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25152" w14:textId="77777777" w:rsidR="00EF1D49" w:rsidRPr="00B50A91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3BB6AD40" w14:textId="77777777" w:rsidR="002403BB" w:rsidRPr="00B50A91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6A2150C1" w14:textId="77777777" w:rsidR="002403BB" w:rsidRPr="00B50A91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1B23FA85" w14:textId="77777777" w:rsidR="00C819E7" w:rsidRPr="00B50A91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E4E8433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5328819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E9BEC50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EC5B2F8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16FC251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77E5865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511F2A9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C96FA51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70D9C64" w14:textId="77777777" w:rsidR="000712AB" w:rsidRPr="00B50A91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0356D31" w14:textId="77777777" w:rsidR="008B5848" w:rsidRPr="00B50A91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B50A91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1CAAA182" w14:textId="77777777" w:rsidR="008B5848" w:rsidRPr="00B50A91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B50A91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5902AE40" w14:textId="77777777" w:rsidR="00482EC4" w:rsidRPr="00B50A91" w:rsidRDefault="00482EC4" w:rsidP="00482EC4">
      <w:pPr>
        <w:pStyle w:val="70"/>
        <w:jc w:val="center"/>
        <w:rPr>
          <w:b/>
          <w:color w:val="auto"/>
          <w:sz w:val="40"/>
          <w:szCs w:val="40"/>
        </w:rPr>
      </w:pPr>
      <w:bookmarkStart w:id="0" w:name="_Hlk105162038"/>
      <w:r w:rsidRPr="00B50A91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56E3B40D" w14:textId="77777777" w:rsidR="00482EC4" w:rsidRPr="00B50A91" w:rsidRDefault="00482EC4" w:rsidP="00482EC4">
      <w:pPr>
        <w:pStyle w:val="70"/>
        <w:jc w:val="center"/>
        <w:rPr>
          <w:b/>
          <w:color w:val="auto"/>
          <w:sz w:val="40"/>
          <w:szCs w:val="40"/>
        </w:rPr>
      </w:pPr>
      <w:r w:rsidRPr="00B50A91">
        <w:rPr>
          <w:b/>
          <w:color w:val="auto"/>
          <w:sz w:val="40"/>
          <w:szCs w:val="40"/>
        </w:rPr>
        <w:t>Ровненского сельсовета Балахтинского района Красноярского края</w:t>
      </w:r>
    </w:p>
    <w:p w14:paraId="787F38A7" w14:textId="77777777" w:rsidR="00482EC4" w:rsidRPr="00B50A91" w:rsidRDefault="00482EC4" w:rsidP="00482EC4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B50A91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43AD4804" w14:textId="5215D045" w:rsidR="00482EC4" w:rsidRPr="00B50A91" w:rsidRDefault="00482EC4" w:rsidP="00482EC4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B50A91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AC4C09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B50A91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bookmarkEnd w:id="0"/>
    <w:p w14:paraId="69B0AA47" w14:textId="77777777" w:rsidR="008D400F" w:rsidRPr="00B50A91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981440E" w14:textId="77777777" w:rsidR="008D400F" w:rsidRPr="00B50A91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2F1C93E5" w14:textId="77777777" w:rsidR="00C819E7" w:rsidRPr="00B50A91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7662849E" w14:textId="77777777" w:rsidR="008F6D69" w:rsidRPr="00B50A91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C8685BA" w14:textId="77777777" w:rsidR="008F6D69" w:rsidRPr="00B50A91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FC512CE" w14:textId="77777777" w:rsidR="008F6D69" w:rsidRPr="00B50A91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66F2156" w14:textId="77777777" w:rsidR="008F6D69" w:rsidRPr="00B50A91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05E9212" w14:textId="77777777" w:rsidR="00CA13F4" w:rsidRPr="00B50A91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7168E5D" w14:textId="77777777" w:rsidR="00644CB7" w:rsidRDefault="00644CB7" w:rsidP="00644CB7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Исполнитель:</w:t>
      </w:r>
    </w:p>
    <w:p w14:paraId="1386F9BC" w14:textId="106CF1DF" w:rsidR="00644CB7" w:rsidRDefault="00644CB7" w:rsidP="00644CB7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Директор______________/</w:t>
      </w:r>
      <w:r w:rsidR="00AC4C09">
        <w:rPr>
          <w:rFonts w:ascii="Times New Roman" w:hAnsi="Times New Roman"/>
          <w:sz w:val="28"/>
          <w:szCs w:val="28"/>
        </w:rPr>
        <w:t>____________________/</w:t>
      </w:r>
    </w:p>
    <w:p w14:paraId="3C276DCD" w14:textId="77777777" w:rsidR="00644CB7" w:rsidRDefault="00644CB7" w:rsidP="00644CB7">
      <w:pPr>
        <w:rPr>
          <w:rFonts w:ascii="Times New Roman" w:hAnsi="Times New Roman"/>
        </w:rPr>
      </w:pPr>
    </w:p>
    <w:p w14:paraId="4FAC1668" w14:textId="77777777" w:rsidR="00644CB7" w:rsidRDefault="00644CB7" w:rsidP="00644CB7">
      <w:pPr>
        <w:rPr>
          <w:rFonts w:ascii="Times New Roman" w:hAnsi="Times New Roman"/>
        </w:rPr>
      </w:pPr>
    </w:p>
    <w:p w14:paraId="17E471D2" w14:textId="77777777" w:rsidR="00644CB7" w:rsidRDefault="00644CB7" w:rsidP="00644CB7">
      <w:pPr>
        <w:rPr>
          <w:rFonts w:ascii="Times New Roman" w:hAnsi="Times New Roman"/>
          <w:bCs/>
          <w:sz w:val="28"/>
          <w:szCs w:val="28"/>
        </w:rPr>
      </w:pPr>
    </w:p>
    <w:p w14:paraId="31EF3731" w14:textId="77777777" w:rsidR="00644CB7" w:rsidRDefault="00644CB7" w:rsidP="00644CB7">
      <w:pPr>
        <w:rPr>
          <w:rFonts w:ascii="Times New Roman" w:hAnsi="Times New Roman"/>
          <w:bCs/>
          <w:sz w:val="28"/>
          <w:szCs w:val="28"/>
        </w:rPr>
      </w:pPr>
    </w:p>
    <w:p w14:paraId="41252B97" w14:textId="77777777" w:rsidR="00EF1D49" w:rsidRPr="00B50A91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4A06230F" w14:textId="77777777" w:rsidR="00391795" w:rsidRPr="00B50A91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87BE32B" w14:textId="77777777" w:rsidR="008F6D69" w:rsidRPr="00B50A91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3C6D7F6" w14:textId="773A9B86" w:rsidR="000A1084" w:rsidRPr="00B50A91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Красноярск, 202</w:t>
      </w:r>
      <w:r w:rsidR="00AC4C09">
        <w:rPr>
          <w:rFonts w:ascii="Times New Roman" w:hAnsi="Times New Roman"/>
          <w:sz w:val="24"/>
        </w:rPr>
        <w:t>5</w:t>
      </w:r>
      <w:bookmarkStart w:id="1" w:name="_GoBack"/>
      <w:bookmarkEnd w:id="1"/>
    </w:p>
    <w:p w14:paraId="2E57F56D" w14:textId="77777777" w:rsidR="00094A8E" w:rsidRPr="00B50A91" w:rsidRDefault="00B50A91">
      <w:pPr>
        <w:rPr>
          <w:rFonts w:ascii="Times New Roman" w:hAnsi="Times New Roman"/>
        </w:rPr>
      </w:pPr>
      <w:r w:rsidRPr="00B50A9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71DD4" wp14:editId="40101127">
                <wp:simplePos x="0" y="0"/>
                <wp:positionH relativeFrom="column">
                  <wp:posOffset>5731864</wp:posOffset>
                </wp:positionH>
                <wp:positionV relativeFrom="paragraph">
                  <wp:posOffset>67849</wp:posOffset>
                </wp:positionV>
                <wp:extent cx="729205" cy="544010"/>
                <wp:effectExtent l="0" t="0" r="13970" b="279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05" cy="54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AC816" id="Прямоугольник 1" o:spid="_x0000_s1026" style="position:absolute;margin-left:451.35pt;margin-top:5.35pt;width:57.4pt;height:4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" fillcolor="white [3212]" strokecolor="white [3212]" strokeweight="2pt"/>
            </w:pict>
          </mc:Fallback>
        </mc:AlternateContent>
      </w:r>
    </w:p>
    <w:p w14:paraId="7F6F1037" w14:textId="77777777" w:rsidR="00B50A91" w:rsidRPr="00B50A91" w:rsidRDefault="00B50A91">
      <w:pPr>
        <w:rPr>
          <w:rFonts w:ascii="Times New Roman" w:hAnsi="Times New Roman"/>
        </w:r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1374889330"/>
        <w:docPartObj>
          <w:docPartGallery w:val="Table of Contents"/>
          <w:docPartUnique/>
        </w:docPartObj>
      </w:sdtPr>
      <w:sdtEndPr/>
      <w:sdtContent>
        <w:p w14:paraId="62CE01F8" w14:textId="77777777" w:rsidR="00B50A91" w:rsidRPr="00B50A91" w:rsidRDefault="00B50A91">
          <w:pPr>
            <w:pStyle w:val="af2"/>
            <w:rPr>
              <w:color w:val="auto"/>
            </w:rPr>
          </w:pPr>
          <w:r w:rsidRPr="00B50A91">
            <w:rPr>
              <w:color w:val="auto"/>
            </w:rPr>
            <w:t>Оглавление</w:t>
          </w:r>
        </w:p>
        <w:p w14:paraId="142E67D4" w14:textId="41466CF6" w:rsidR="00B50A91" w:rsidRPr="00B50A91" w:rsidRDefault="00B50A91">
          <w:pPr>
            <w:pStyle w:val="11"/>
            <w:rPr>
              <w:rFonts w:eastAsiaTheme="minorEastAsia"/>
              <w:noProof/>
              <w:sz w:val="22"/>
            </w:rPr>
          </w:pPr>
          <w:r w:rsidRPr="00B50A91">
            <w:rPr>
              <w:b/>
              <w:bCs/>
            </w:rPr>
            <w:fldChar w:fldCharType="begin"/>
          </w:r>
          <w:r w:rsidRPr="00B50A91">
            <w:rPr>
              <w:b/>
              <w:bCs/>
            </w:rPr>
            <w:instrText xml:space="preserve"> TOC \o "1-3" \h \z \u </w:instrText>
          </w:r>
          <w:r w:rsidRPr="00B50A91">
            <w:rPr>
              <w:b/>
              <w:bCs/>
            </w:rPr>
            <w:fldChar w:fldCharType="separate"/>
          </w:r>
          <w:hyperlink w:anchor="_Toc106095018" w:history="1">
            <w:r w:rsidRPr="00B50A91">
              <w:rPr>
                <w:rStyle w:val="af3"/>
                <w:noProof/>
                <w:color w:val="auto"/>
              </w:rPr>
              <w:t>ОБЩИЕ ПОЛОЖЕНИЯ</w:t>
            </w:r>
            <w:r w:rsidRPr="00B50A91">
              <w:rPr>
                <w:noProof/>
                <w:webHidden/>
              </w:rPr>
              <w:tab/>
            </w:r>
            <w:r w:rsidRPr="00B50A91">
              <w:rPr>
                <w:noProof/>
                <w:webHidden/>
              </w:rPr>
              <w:fldChar w:fldCharType="begin"/>
            </w:r>
            <w:r w:rsidRPr="00B50A91">
              <w:rPr>
                <w:noProof/>
                <w:webHidden/>
              </w:rPr>
              <w:instrText xml:space="preserve"> PAGEREF _Toc106095018 \h </w:instrText>
            </w:r>
            <w:r w:rsidRPr="00B50A91">
              <w:rPr>
                <w:noProof/>
                <w:webHidden/>
              </w:rPr>
            </w:r>
            <w:r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9</w:t>
            </w:r>
            <w:r w:rsidRPr="00B50A91">
              <w:rPr>
                <w:noProof/>
                <w:webHidden/>
              </w:rPr>
              <w:fldChar w:fldCharType="end"/>
            </w:r>
          </w:hyperlink>
        </w:p>
        <w:p w14:paraId="5351F699" w14:textId="549F08DD" w:rsidR="00B50A91" w:rsidRPr="00B50A91" w:rsidRDefault="00052AF6">
          <w:pPr>
            <w:pStyle w:val="11"/>
            <w:rPr>
              <w:rFonts w:eastAsiaTheme="minorEastAsia"/>
              <w:noProof/>
              <w:sz w:val="22"/>
            </w:rPr>
          </w:pPr>
          <w:hyperlink w:anchor="_Toc106095019" w:history="1">
            <w:r w:rsidR="00B50A91" w:rsidRPr="00B50A91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_Toc106095019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A6E2979" w14:textId="1EBB08E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0" w:history="1">
            <w:r w:rsidR="00B50A91" w:rsidRPr="00B50A91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F39AAEC" w14:textId="4E0EBF2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1" w:history="1">
            <w:r w:rsidR="00B50A91" w:rsidRPr="00B50A91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25F00C5" w14:textId="23564D1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2" w:history="1">
            <w:r w:rsidR="00B50A91" w:rsidRPr="00B50A91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1AD41A9" w14:textId="3F5795C3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3" w:history="1">
            <w:r w:rsidR="00B50A91" w:rsidRPr="00B50A91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EBCBDCB" w14:textId="4053E6B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4" w:history="1">
            <w:r w:rsidR="00B50A91" w:rsidRPr="00B50A91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13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9CA06F1" w14:textId="5266979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5" w:history="1">
            <w:r w:rsidR="00B50A91" w:rsidRPr="00B50A91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13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678F823" w14:textId="1FCC570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6" w:history="1">
            <w:r w:rsidR="00B50A91" w:rsidRPr="00B50A91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9D40D1E" w14:textId="0E1BCC19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7" w:history="1">
            <w:r w:rsidR="00B50A91" w:rsidRPr="00B50A91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707E66E" w14:textId="35756C6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8" w:history="1">
            <w:r w:rsidR="00B50A91" w:rsidRPr="00B50A91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51FDC14" w14:textId="32BC81E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29" w:history="1">
            <w:r w:rsidR="00B50A91" w:rsidRPr="00B50A91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_Toc106095029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24AEE77" w14:textId="69D1706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0" w:history="1">
            <w:r w:rsidR="00B50A91" w:rsidRPr="00B50A91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FAB272A" w14:textId="5C9AE8D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1" w:history="1">
            <w:r w:rsidR="00B50A91" w:rsidRPr="00B50A91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40A7198" w14:textId="110ADC6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2" w:history="1">
            <w:r w:rsidR="00B50A91" w:rsidRPr="00B50A91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B50A91" w:rsidRPr="00B50A91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FB48718" w14:textId="74CBF313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3" w:history="1">
            <w:r w:rsidR="00B50A91" w:rsidRPr="00B50A91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BAF8A5E" w14:textId="206C8C5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4" w:history="1">
            <w:r w:rsidR="00B50A91" w:rsidRPr="00B50A91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19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85C32A9" w14:textId="3B60ABA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5" w:history="1">
            <w:r w:rsidR="00B50A91" w:rsidRPr="00B50A91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4103046" w14:textId="5B610C21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6" w:history="1">
            <w:r w:rsidR="00B50A91" w:rsidRPr="00B50A91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C18ADB8" w14:textId="448C7CB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7" w:history="1">
            <w:r w:rsidR="00B50A91" w:rsidRPr="00B50A91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9CD3FD6" w14:textId="1815647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8" w:history="1">
            <w:r w:rsidR="00B50A91" w:rsidRPr="00B50A91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216E655" w14:textId="6E7C9251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39" w:history="1">
            <w:r w:rsidR="00B50A91" w:rsidRPr="00B50A91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_Toc106095039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38F32CE" w14:textId="38A53B6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0" w:history="1">
            <w:r w:rsidR="00B50A91" w:rsidRPr="00B50A91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79CE034" w14:textId="4E18B53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1" w:history="1">
            <w:r w:rsidR="00B50A91" w:rsidRPr="00B50A91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851FCCA" w14:textId="19599A9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2" w:history="1">
            <w:r w:rsidR="00B50A91" w:rsidRPr="00B50A91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29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C5B9951" w14:textId="2CB24BCE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3" w:history="1">
            <w:r w:rsidR="00B50A91" w:rsidRPr="00B50A91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1157A4B" w14:textId="4943F11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4" w:history="1">
            <w:r w:rsidR="00B50A91" w:rsidRPr="00B50A91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00135C3" w14:textId="4A80B85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5" w:history="1">
            <w:r w:rsidR="00B50A91" w:rsidRPr="00B50A91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9783B41" w14:textId="35B37BA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6" w:history="1">
            <w:r w:rsidR="00B50A91" w:rsidRPr="00B50A91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486018B" w14:textId="6CFC4850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7" w:history="1">
            <w:r w:rsidR="00B50A91" w:rsidRPr="00B50A91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3F61A3F" w14:textId="1A14135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8" w:history="1">
            <w:r w:rsidR="00B50A91" w:rsidRPr="00B50A91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359BA2F" w14:textId="21D4173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49" w:history="1">
            <w:r w:rsidR="00B50A91" w:rsidRPr="00B50A91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_Toc106095049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44841A4" w14:textId="17B198C3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0" w:history="1">
            <w:r w:rsidR="00B50A91" w:rsidRPr="00B50A91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36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30AFCA2" w14:textId="1913E6B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1" w:history="1">
            <w:r w:rsidR="00B50A91" w:rsidRPr="00B50A91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78A9456" w14:textId="63B36C8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2" w:history="1">
            <w:r w:rsidR="00B50A91" w:rsidRPr="00B50A91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A699E01" w14:textId="3167A951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3" w:history="1">
            <w:r w:rsidR="00B50A91" w:rsidRPr="00B50A91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0DF7962" w14:textId="7C3B181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4" w:history="1">
            <w:r w:rsidR="00B50A91" w:rsidRPr="00B50A91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8408987" w14:textId="2F016C13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5" w:history="1">
            <w:r w:rsidR="00B50A91" w:rsidRPr="00B50A91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EE8F395" w14:textId="57714E3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6" w:history="1">
            <w:r w:rsidR="00B50A91" w:rsidRPr="00B50A91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9D5786B" w14:textId="1F1874E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7" w:history="1">
            <w:r w:rsidR="00B50A91" w:rsidRPr="00B50A91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D7959D1" w14:textId="75F000F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8" w:history="1">
            <w:r w:rsidR="00B50A91" w:rsidRPr="00B50A91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3778291" w14:textId="6FF7DF5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59" w:history="1">
            <w:r w:rsidR="00B50A91" w:rsidRPr="00B50A91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_Toc106095059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AD8ADC5" w14:textId="2E72446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0" w:history="1">
            <w:r w:rsidR="00B50A91" w:rsidRPr="00B50A91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58F4825" w14:textId="16FCC90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1" w:history="1">
            <w:r w:rsidR="00B50A91" w:rsidRPr="00B50A91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4CF645F" w14:textId="66D9C06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2" w:history="1">
            <w:r w:rsidR="00B50A91" w:rsidRPr="00B50A91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34A5B71" w14:textId="7ECC654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3" w:history="1">
            <w:r w:rsidR="00B50A91" w:rsidRPr="00B50A91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6A2CA1B" w14:textId="23C9D28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4" w:history="1">
            <w:r w:rsidR="00B50A91" w:rsidRPr="00B50A91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E302F4C" w14:textId="3AB8BEF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5" w:history="1">
            <w:r w:rsidR="00B50A91" w:rsidRPr="00B50A91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9934702" w14:textId="69FF5A1D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6" w:history="1">
            <w:r w:rsidR="00B50A91" w:rsidRPr="00B50A91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217EDBF" w14:textId="1D6372D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7" w:history="1">
            <w:r w:rsidR="00B50A91" w:rsidRPr="00B50A91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B087FF2" w14:textId="6A3AE40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8" w:history="1">
            <w:r w:rsidR="00B50A91" w:rsidRPr="00B50A91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49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0212C4C" w14:textId="270104D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69" w:history="1">
            <w:r w:rsidR="00B50A91" w:rsidRPr="00B50A91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_Toc106095069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53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3AD4118" w14:textId="45F1998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0" w:history="1">
            <w:r w:rsidR="00B50A91" w:rsidRPr="00B50A91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53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8A6F542" w14:textId="2B18F91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1" w:history="1">
            <w:r w:rsidR="00B50A91" w:rsidRPr="00B50A91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81BC004" w14:textId="1467714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2" w:history="1">
            <w:r w:rsidR="00B50A91" w:rsidRPr="00B50A91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BA22787" w14:textId="0196F65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3" w:history="1">
            <w:r w:rsidR="00B50A91" w:rsidRPr="00B50A91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6D34A39" w14:textId="1B3B6EB3" w:rsidR="00B50A91" w:rsidRPr="00B50A91" w:rsidRDefault="00052AF6">
          <w:pPr>
            <w:pStyle w:val="11"/>
            <w:rPr>
              <w:rFonts w:eastAsiaTheme="minorEastAsia"/>
              <w:noProof/>
              <w:sz w:val="22"/>
            </w:rPr>
          </w:pPr>
          <w:hyperlink w:anchor="_Toc106095074" w:history="1">
            <w:r w:rsidR="00B50A91" w:rsidRPr="00B50A91">
              <w:rPr>
                <w:rStyle w:val="af3"/>
                <w:noProof/>
                <w:color w:val="auto"/>
              </w:rPr>
              <w:t>ГЛАВА 2. ВОДООТВЕДЕНИЕ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2D34101" w14:textId="26299222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5" w:history="1">
            <w:r w:rsidR="00B50A91" w:rsidRPr="00B50A91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D718419" w14:textId="4EF5FA20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6" w:history="1">
            <w:r w:rsidR="00B50A91" w:rsidRPr="00B50A91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6E5B0E3" w14:textId="6D423440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7" w:history="1">
            <w:r w:rsidR="00B50A91" w:rsidRPr="00B50A91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4BFCD68" w14:textId="3B1E719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8" w:history="1">
            <w:r w:rsidR="00B50A91" w:rsidRPr="00B50A91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D37D98F" w14:textId="0F7FC9C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79" w:history="1">
            <w:r w:rsidR="00B50A91" w:rsidRPr="00B50A91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_Toc106095079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2A2276E" w14:textId="082CC83E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0" w:history="1">
            <w:r w:rsidR="00B50A91" w:rsidRPr="00B50A91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56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1CF70C3" w14:textId="5B5471F5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1" w:history="1">
            <w:r w:rsidR="00B50A91" w:rsidRPr="00B50A91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E25E5D2" w14:textId="3F3AD9D2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2" w:history="1">
            <w:r w:rsidR="00B50A91" w:rsidRPr="00B50A91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EEE823A" w14:textId="76947572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3" w:history="1">
            <w:r w:rsidR="00B50A91" w:rsidRPr="00B50A91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F06DC37" w14:textId="0BB4E51D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4" w:history="1">
            <w:r w:rsidR="00B50A91" w:rsidRPr="00B50A91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53AE819" w14:textId="40DB3B8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5" w:history="1">
            <w:r w:rsidR="00B50A91" w:rsidRPr="00B50A91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57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FE6D0D0" w14:textId="775EC7E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6" w:history="1">
            <w:r w:rsidR="00B50A91" w:rsidRPr="00B50A91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4E58B36" w14:textId="5AAB528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7" w:history="1">
            <w:r w:rsidR="00B50A91" w:rsidRPr="00B50A91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51A73AE" w14:textId="2AC86131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8" w:history="1">
            <w:r w:rsidR="00B50A91" w:rsidRPr="00B50A91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2D4A49D" w14:textId="3CE8AF5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89" w:history="1">
            <w:r w:rsidR="00B50A91" w:rsidRPr="00B50A91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_Toc106095089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2BC0309" w14:textId="5ACE9029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0" w:history="1">
            <w:r w:rsidR="00B50A91" w:rsidRPr="00B50A91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1CD4E9B" w14:textId="6DC7D58E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1" w:history="1">
            <w:r w:rsidR="00B50A91" w:rsidRPr="00B50A91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58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C4D5E15" w14:textId="275FEB79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2" w:history="1">
            <w:r w:rsidR="00B50A91" w:rsidRPr="00B50A91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F1F3A4C" w14:textId="2CF2C49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3" w:history="1">
            <w:r w:rsidR="00B50A91" w:rsidRPr="00B50A91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C0C5A64" w14:textId="752EC3C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4" w:history="1">
            <w:r w:rsidR="00B50A91" w:rsidRPr="00B50A91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0F46D91" w14:textId="46C175FD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5" w:history="1">
            <w:r w:rsidR="00B50A91" w:rsidRPr="00B50A91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C1C3934" w14:textId="28C9F18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6" w:history="1">
            <w:r w:rsidR="00B50A91" w:rsidRPr="00B50A91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1CB5E87" w14:textId="3AFE7DCF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7" w:history="1">
            <w:r w:rsidR="00B50A91" w:rsidRPr="00B50A91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1F62467" w14:textId="39378818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8" w:history="1">
            <w:r w:rsidR="00B50A91" w:rsidRPr="00B50A91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ADF6893" w14:textId="2A94C5D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099" w:history="1">
            <w:r w:rsidR="00B50A91" w:rsidRPr="00B50A91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_Toc106095099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7BB8B20" w14:textId="04FD848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0" w:history="1">
            <w:r w:rsidR="00B50A91" w:rsidRPr="00B50A91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61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0D4F52F" w14:textId="20638EFD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1" w:history="1">
            <w:r w:rsidR="00B50A91" w:rsidRPr="00B50A91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4CEEC82" w14:textId="6C7BE2E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2" w:history="1">
            <w:r w:rsidR="00B50A91" w:rsidRPr="00B50A91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154084C" w14:textId="5D2E3A4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3" w:history="1">
            <w:r w:rsidR="00B50A91" w:rsidRPr="00B50A91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FCF39FB" w14:textId="4DF383E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4" w:history="1">
            <w:r w:rsidR="00B50A91" w:rsidRPr="00B50A91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62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BF01B03" w14:textId="462E0A20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5" w:history="1">
            <w:r w:rsidR="00B50A91" w:rsidRPr="00B50A91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63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5493135" w14:textId="28EEB7B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6" w:history="1">
            <w:r w:rsidR="00B50A91" w:rsidRPr="00B50A91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64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3F1A67B" w14:textId="4501230B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7" w:history="1">
            <w:r w:rsidR="00B50A91" w:rsidRPr="00B50A91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88C89A3" w14:textId="05D5A229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8" w:history="1">
            <w:r w:rsidR="00B50A91" w:rsidRPr="00B50A91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_Toc106095108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288FA9A" w14:textId="74C03DB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09" w:history="1">
            <w:r w:rsidR="00B50A91" w:rsidRPr="00B50A91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_Toc106095109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C0284E4" w14:textId="778E96E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0" w:history="1">
            <w:r w:rsidR="00B50A91" w:rsidRPr="00B50A91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_Toc106095110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65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67B0F957" w14:textId="0AE4A30A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1" w:history="1">
            <w:r w:rsidR="00B50A91" w:rsidRPr="00B50A91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_Toc106095111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0B5A7FA3" w14:textId="09E9CEAD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2" w:history="1">
            <w:r w:rsidR="00B50A91" w:rsidRPr="00B50A91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_Toc106095112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29DF3B73" w14:textId="7F677C8C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3" w:history="1">
            <w:r w:rsidR="00B50A91" w:rsidRPr="00B50A91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_Toc106095113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73F87D32" w14:textId="23C2564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4" w:history="1">
            <w:r w:rsidR="00B50A91" w:rsidRPr="00B50A91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_Toc106095114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1EE7DFE0" w14:textId="065C6206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5" w:history="1">
            <w:r w:rsidR="00B50A91" w:rsidRPr="00B50A91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_Toc106095115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68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40845FD4" w14:textId="7916DA74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6" w:history="1">
            <w:r w:rsidR="00B50A91" w:rsidRPr="00B50A91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_Toc106095116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69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315D1E7C" w14:textId="09668A37" w:rsidR="00B50A91" w:rsidRPr="00B50A91" w:rsidRDefault="00052AF6">
          <w:pPr>
            <w:pStyle w:val="21"/>
            <w:rPr>
              <w:rFonts w:eastAsiaTheme="minorEastAsia"/>
              <w:noProof/>
              <w:sz w:val="22"/>
            </w:rPr>
          </w:pPr>
          <w:hyperlink w:anchor="_Toc106095117" w:history="1">
            <w:r w:rsidR="00B50A91" w:rsidRPr="00B50A91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B50A91" w:rsidRPr="00B50A91">
              <w:rPr>
                <w:noProof/>
                <w:webHidden/>
              </w:rPr>
              <w:tab/>
            </w:r>
            <w:r w:rsidR="00B50A91" w:rsidRPr="00B50A91">
              <w:rPr>
                <w:noProof/>
                <w:webHidden/>
              </w:rPr>
              <w:fldChar w:fldCharType="begin"/>
            </w:r>
            <w:r w:rsidR="00B50A91" w:rsidRPr="00B50A91">
              <w:rPr>
                <w:noProof/>
                <w:webHidden/>
              </w:rPr>
              <w:instrText xml:space="preserve"> PAGEREF _Toc106095117 \h </w:instrText>
            </w:r>
            <w:r w:rsidR="00B50A91" w:rsidRPr="00B50A91">
              <w:rPr>
                <w:noProof/>
                <w:webHidden/>
              </w:rPr>
            </w:r>
            <w:r w:rsidR="00B50A91" w:rsidRPr="00B50A91">
              <w:rPr>
                <w:noProof/>
                <w:webHidden/>
              </w:rPr>
              <w:fldChar w:fldCharType="separate"/>
            </w:r>
            <w:r w:rsidR="00BC6E31">
              <w:rPr>
                <w:noProof/>
                <w:webHidden/>
              </w:rPr>
              <w:t>70</w:t>
            </w:r>
            <w:r w:rsidR="00B50A91" w:rsidRPr="00B50A91">
              <w:rPr>
                <w:noProof/>
                <w:webHidden/>
              </w:rPr>
              <w:fldChar w:fldCharType="end"/>
            </w:r>
          </w:hyperlink>
        </w:p>
        <w:p w14:paraId="5C67460C" w14:textId="77777777" w:rsidR="00B50A91" w:rsidRPr="00B50A91" w:rsidRDefault="00B50A91">
          <w:pPr>
            <w:rPr>
              <w:rFonts w:ascii="Times New Roman" w:hAnsi="Times New Roman"/>
            </w:rPr>
          </w:pPr>
          <w:r w:rsidRPr="00B50A91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32661517" w14:textId="77777777" w:rsidR="00B50A91" w:rsidRDefault="00B50A91">
      <w:pPr>
        <w:rPr>
          <w:rFonts w:ascii="Times New Roman" w:hAnsi="Times New Roman"/>
        </w:rPr>
      </w:pPr>
    </w:p>
    <w:p w14:paraId="65233FFE" w14:textId="77777777" w:rsidR="001C5138" w:rsidRDefault="001C5138">
      <w:pPr>
        <w:rPr>
          <w:rFonts w:ascii="Times New Roman" w:hAnsi="Times New Roman"/>
        </w:rPr>
      </w:pPr>
    </w:p>
    <w:p w14:paraId="7FB16732" w14:textId="77777777" w:rsidR="001C5138" w:rsidRDefault="001C5138">
      <w:pPr>
        <w:rPr>
          <w:rFonts w:ascii="Times New Roman" w:hAnsi="Times New Roman"/>
        </w:rPr>
      </w:pPr>
    </w:p>
    <w:p w14:paraId="116A4354" w14:textId="77777777" w:rsidR="001C5138" w:rsidRDefault="001C5138">
      <w:pPr>
        <w:rPr>
          <w:rFonts w:ascii="Times New Roman" w:hAnsi="Times New Roman"/>
        </w:rPr>
      </w:pPr>
    </w:p>
    <w:p w14:paraId="5262D355" w14:textId="77777777" w:rsidR="001C5138" w:rsidRDefault="001C5138">
      <w:pPr>
        <w:rPr>
          <w:rFonts w:ascii="Times New Roman" w:hAnsi="Times New Roman"/>
        </w:rPr>
      </w:pPr>
    </w:p>
    <w:p w14:paraId="51393779" w14:textId="77777777" w:rsidR="001C5138" w:rsidRDefault="001C5138">
      <w:pPr>
        <w:rPr>
          <w:rFonts w:ascii="Times New Roman" w:hAnsi="Times New Roman"/>
        </w:rPr>
      </w:pPr>
    </w:p>
    <w:p w14:paraId="1CB41095" w14:textId="77777777" w:rsidR="001C5138" w:rsidRDefault="001C5138">
      <w:pPr>
        <w:rPr>
          <w:rFonts w:ascii="Times New Roman" w:hAnsi="Times New Roman"/>
        </w:rPr>
      </w:pPr>
    </w:p>
    <w:p w14:paraId="1720188E" w14:textId="77777777" w:rsidR="001C5138" w:rsidRDefault="001C5138">
      <w:pPr>
        <w:rPr>
          <w:rFonts w:ascii="Times New Roman" w:hAnsi="Times New Roman"/>
        </w:rPr>
      </w:pPr>
    </w:p>
    <w:p w14:paraId="4604026C" w14:textId="77777777" w:rsidR="001C5138" w:rsidRDefault="001C5138">
      <w:pPr>
        <w:rPr>
          <w:rFonts w:ascii="Times New Roman" w:hAnsi="Times New Roman"/>
        </w:rPr>
      </w:pPr>
    </w:p>
    <w:p w14:paraId="2EB736EA" w14:textId="77777777" w:rsidR="001C5138" w:rsidRDefault="001C5138">
      <w:pPr>
        <w:rPr>
          <w:rFonts w:ascii="Times New Roman" w:hAnsi="Times New Roman"/>
        </w:rPr>
      </w:pPr>
    </w:p>
    <w:p w14:paraId="51623184" w14:textId="77777777" w:rsidR="001C5138" w:rsidRDefault="001C5138">
      <w:pPr>
        <w:rPr>
          <w:rFonts w:ascii="Times New Roman" w:hAnsi="Times New Roman"/>
        </w:rPr>
      </w:pPr>
    </w:p>
    <w:p w14:paraId="3FEC6208" w14:textId="77777777" w:rsidR="001C5138" w:rsidRDefault="001C5138">
      <w:pPr>
        <w:rPr>
          <w:rFonts w:ascii="Times New Roman" w:hAnsi="Times New Roman"/>
        </w:rPr>
      </w:pPr>
    </w:p>
    <w:p w14:paraId="58B996A7" w14:textId="77777777" w:rsidR="001C5138" w:rsidRDefault="001C5138">
      <w:pPr>
        <w:rPr>
          <w:rFonts w:ascii="Times New Roman" w:hAnsi="Times New Roman"/>
        </w:rPr>
      </w:pPr>
    </w:p>
    <w:p w14:paraId="00F733BF" w14:textId="6A79AB9D" w:rsidR="001C5138" w:rsidRPr="00B50A91" w:rsidRDefault="001C5138">
      <w:pPr>
        <w:rPr>
          <w:rFonts w:ascii="Times New Roman" w:hAnsi="Times New Roman"/>
        </w:rPr>
        <w:sectPr w:rsidR="001C5138" w:rsidRPr="00B50A91" w:rsidSect="001C5138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688E3C1" w14:textId="77777777" w:rsidR="009148F3" w:rsidRPr="00B50A91" w:rsidRDefault="009148F3" w:rsidP="00482EC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6C9633E2" w14:textId="77777777" w:rsidR="005A3C63" w:rsidRPr="00B50A91" w:rsidRDefault="00EF1D49" w:rsidP="00482EC4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88831149"/>
      <w:bookmarkStart w:id="3" w:name="_Toc106095018"/>
      <w:r w:rsidRPr="00B50A91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2"/>
      <w:bookmarkEnd w:id="3"/>
    </w:p>
    <w:p w14:paraId="59516976" w14:textId="77777777" w:rsidR="00EF1D49" w:rsidRPr="00B50A91" w:rsidRDefault="00EF1D49" w:rsidP="00482EC4">
      <w:pPr>
        <w:pStyle w:val="e"/>
        <w:spacing w:line="276" w:lineRule="auto"/>
        <w:jc w:val="both"/>
      </w:pPr>
    </w:p>
    <w:p w14:paraId="2347BBF2" w14:textId="77777777" w:rsidR="008E6F41" w:rsidRPr="00B50A91" w:rsidRDefault="008E6F41" w:rsidP="00482EC4">
      <w:pPr>
        <w:pStyle w:val="e"/>
        <w:spacing w:before="0"/>
        <w:jc w:val="both"/>
      </w:pPr>
      <w:r w:rsidRPr="00B50A91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1201F1DB" w14:textId="77777777" w:rsidR="008E6F41" w:rsidRPr="00B50A91" w:rsidRDefault="008E6F41" w:rsidP="00482EC4">
      <w:pPr>
        <w:pStyle w:val="e"/>
        <w:spacing w:before="0"/>
        <w:jc w:val="both"/>
      </w:pPr>
      <w:r w:rsidRPr="00B50A91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482EC4" w:rsidRPr="00B50A91">
        <w:t xml:space="preserve">муниципального образования </w:t>
      </w:r>
      <w:r w:rsidRPr="00B50A91">
        <w:t>принята практика составления перспективных схем водоснабжения и водоотведения.</w:t>
      </w:r>
    </w:p>
    <w:p w14:paraId="6FA82836" w14:textId="77777777" w:rsidR="008E6F41" w:rsidRPr="00B50A91" w:rsidRDefault="008E6F41" w:rsidP="00482EC4">
      <w:pPr>
        <w:pStyle w:val="e"/>
        <w:spacing w:before="0"/>
        <w:jc w:val="both"/>
      </w:pPr>
      <w:r w:rsidRPr="00B50A91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11B8EAA" w14:textId="77777777" w:rsidR="008E6F41" w:rsidRPr="00B50A91" w:rsidRDefault="008E6F41" w:rsidP="00482EC4">
      <w:pPr>
        <w:pStyle w:val="e"/>
        <w:spacing w:before="0"/>
        <w:jc w:val="both"/>
      </w:pPr>
      <w:r w:rsidRPr="00B50A91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393CCABA" w14:textId="77777777" w:rsidR="00482EC4" w:rsidRPr="00B50A91" w:rsidRDefault="008E6F41" w:rsidP="00482EC4">
      <w:pPr>
        <w:pStyle w:val="e"/>
        <w:spacing w:before="0"/>
        <w:jc w:val="both"/>
      </w:pPr>
      <w:r w:rsidRPr="00B50A91">
        <w:t>Основой для разработки и реализации схемы водоснабжения и водоотведения до</w:t>
      </w:r>
      <w:r w:rsidR="00482EC4" w:rsidRPr="00B50A91">
        <w:t xml:space="preserve"> </w:t>
      </w:r>
      <w:r w:rsidRPr="00B50A91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6C3A1989" w14:textId="77777777" w:rsidR="008E6F41" w:rsidRPr="00B50A91" w:rsidRDefault="008E6F41" w:rsidP="00482EC4">
      <w:pPr>
        <w:pStyle w:val="e"/>
        <w:spacing w:before="0"/>
        <w:jc w:val="both"/>
      </w:pPr>
      <w:r w:rsidRPr="00B50A91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0BF2800E" w14:textId="77777777" w:rsidR="00330DC9" w:rsidRPr="00B50A91" w:rsidRDefault="00330DC9" w:rsidP="00482EC4">
      <w:pPr>
        <w:pStyle w:val="e"/>
        <w:spacing w:before="0"/>
        <w:jc w:val="both"/>
      </w:pPr>
      <w:r w:rsidRPr="00B50A91">
        <w:t>Схема водоснабжения и водоотведения разработана на основании:</w:t>
      </w:r>
    </w:p>
    <w:p w14:paraId="7127401F" w14:textId="77777777" w:rsidR="00330DC9" w:rsidRPr="00B50A91" w:rsidRDefault="00330DC9" w:rsidP="00482EC4">
      <w:pPr>
        <w:pStyle w:val="e"/>
        <w:spacing w:before="0"/>
        <w:jc w:val="both"/>
        <w:rPr>
          <w:iCs/>
        </w:rPr>
      </w:pPr>
      <w:r w:rsidRPr="00B50A91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B50A91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09D3D775" w14:textId="77777777" w:rsidR="00330DC9" w:rsidRPr="00B50A91" w:rsidRDefault="00330DC9" w:rsidP="00482EC4">
      <w:pPr>
        <w:pStyle w:val="e"/>
        <w:spacing w:before="0"/>
        <w:jc w:val="both"/>
        <w:rPr>
          <w:iCs/>
        </w:rPr>
      </w:pPr>
      <w:r w:rsidRPr="00B50A91">
        <w:rPr>
          <w:iCs/>
        </w:rPr>
        <w:t>ГОСТ 21.101-97 «Основные требования к проектной и рабочей документации»;</w:t>
      </w:r>
    </w:p>
    <w:p w14:paraId="1EFD5017" w14:textId="77777777" w:rsidR="00330DC9" w:rsidRPr="00B50A91" w:rsidRDefault="00330DC9" w:rsidP="00482EC4">
      <w:pPr>
        <w:pStyle w:val="e"/>
        <w:spacing w:before="0"/>
        <w:jc w:val="both"/>
      </w:pPr>
      <w:r w:rsidRPr="00B50A91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76F638C0" w14:textId="77777777" w:rsidR="00330DC9" w:rsidRPr="00B50A91" w:rsidRDefault="00330DC9" w:rsidP="00482EC4">
      <w:pPr>
        <w:pStyle w:val="e"/>
        <w:spacing w:before="0"/>
        <w:jc w:val="both"/>
      </w:pPr>
      <w:r w:rsidRPr="00B50A91">
        <w:t>СП 32.13330.2018 Канализация. Наружные сети и сооружения. СНиП 2.04.03-85 (с Изменением N 1);</w:t>
      </w:r>
    </w:p>
    <w:p w14:paraId="5EEC1901" w14:textId="77777777" w:rsidR="00330DC9" w:rsidRPr="00B50A91" w:rsidRDefault="00330DC9" w:rsidP="00482EC4">
      <w:pPr>
        <w:pStyle w:val="e"/>
        <w:spacing w:before="0"/>
        <w:jc w:val="both"/>
      </w:pPr>
      <w:r w:rsidRPr="00B50A91">
        <w:t>СНиП 2.04.01-85* «Внутренний водопровод и канализация зданий» (Официальное издание, М.: ГУП ЦПП, 2003.Дата редакции: 01.01.2003);</w:t>
      </w:r>
    </w:p>
    <w:p w14:paraId="228833ED" w14:textId="77777777" w:rsidR="00330DC9" w:rsidRPr="00B50A91" w:rsidRDefault="00330DC9" w:rsidP="00482EC4">
      <w:pPr>
        <w:pStyle w:val="e"/>
        <w:spacing w:before="0"/>
        <w:jc w:val="both"/>
      </w:pPr>
      <w:r w:rsidRPr="00B50A91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B50A91">
          <w:t>2002 г</w:t>
        </w:r>
      </w:smartTag>
      <w:r w:rsidRPr="00B50A91">
        <w:t>.;</w:t>
      </w:r>
    </w:p>
    <w:p w14:paraId="5E3CC88A" w14:textId="62D55EBB" w:rsidR="008E6F41" w:rsidRDefault="00330DC9" w:rsidP="00482EC4">
      <w:pPr>
        <w:pStyle w:val="e"/>
        <w:spacing w:before="0"/>
        <w:jc w:val="both"/>
      </w:pPr>
      <w:r w:rsidRPr="00B50A91">
        <w:t>Технического задания на разработку схем водоснабжения муниципального образования.</w:t>
      </w:r>
    </w:p>
    <w:p w14:paraId="2EA01283" w14:textId="4DF2F89E" w:rsidR="001C5138" w:rsidRDefault="001C5138" w:rsidP="00482EC4">
      <w:pPr>
        <w:pStyle w:val="e"/>
        <w:spacing w:before="0"/>
        <w:jc w:val="both"/>
      </w:pPr>
    </w:p>
    <w:p w14:paraId="7D3894BE" w14:textId="7EAF4AEF" w:rsidR="001C5138" w:rsidRDefault="001C5138" w:rsidP="00482EC4">
      <w:pPr>
        <w:pStyle w:val="e"/>
        <w:spacing w:before="0"/>
        <w:jc w:val="both"/>
      </w:pPr>
    </w:p>
    <w:p w14:paraId="25DAB43A" w14:textId="5240E338" w:rsidR="001C5138" w:rsidRDefault="001C5138" w:rsidP="00482EC4">
      <w:pPr>
        <w:pStyle w:val="e"/>
        <w:spacing w:before="0"/>
        <w:jc w:val="both"/>
      </w:pPr>
    </w:p>
    <w:p w14:paraId="1E59C67E" w14:textId="75209FDE" w:rsidR="001C5138" w:rsidRDefault="001C5138" w:rsidP="00482EC4">
      <w:pPr>
        <w:pStyle w:val="e"/>
        <w:spacing w:before="0"/>
        <w:jc w:val="both"/>
      </w:pPr>
    </w:p>
    <w:p w14:paraId="7FA20E84" w14:textId="0713DC5C" w:rsidR="001C5138" w:rsidRDefault="001C5138" w:rsidP="00482EC4">
      <w:pPr>
        <w:pStyle w:val="e"/>
        <w:spacing w:before="0"/>
        <w:jc w:val="both"/>
      </w:pPr>
    </w:p>
    <w:p w14:paraId="1FF97962" w14:textId="40B274C6" w:rsidR="001C5138" w:rsidRDefault="001C5138" w:rsidP="00482EC4">
      <w:pPr>
        <w:pStyle w:val="e"/>
        <w:spacing w:before="0"/>
        <w:jc w:val="both"/>
      </w:pPr>
    </w:p>
    <w:p w14:paraId="1936B769" w14:textId="6326E4B3" w:rsidR="001C5138" w:rsidRDefault="001C5138" w:rsidP="00482EC4">
      <w:pPr>
        <w:pStyle w:val="e"/>
        <w:spacing w:before="0"/>
        <w:jc w:val="both"/>
      </w:pPr>
    </w:p>
    <w:p w14:paraId="662091A6" w14:textId="0A80795B" w:rsidR="001C5138" w:rsidRDefault="001C5138" w:rsidP="00482EC4">
      <w:pPr>
        <w:pStyle w:val="e"/>
        <w:spacing w:before="0"/>
        <w:jc w:val="both"/>
      </w:pPr>
    </w:p>
    <w:p w14:paraId="7DBC48AF" w14:textId="3B3D5D5B" w:rsidR="001C5138" w:rsidRDefault="001C5138" w:rsidP="00482EC4">
      <w:pPr>
        <w:pStyle w:val="e"/>
        <w:spacing w:before="0"/>
        <w:jc w:val="both"/>
      </w:pPr>
    </w:p>
    <w:p w14:paraId="3C334898" w14:textId="77777777" w:rsidR="001C5138" w:rsidRPr="00B50A91" w:rsidRDefault="001C5138" w:rsidP="00482EC4">
      <w:pPr>
        <w:pStyle w:val="e"/>
        <w:spacing w:before="0"/>
        <w:jc w:val="both"/>
      </w:pPr>
    </w:p>
    <w:p w14:paraId="5CE62DDF" w14:textId="77777777" w:rsidR="008E6F41" w:rsidRPr="00B50A91" w:rsidRDefault="008E6F41" w:rsidP="00482EC4">
      <w:pPr>
        <w:jc w:val="left"/>
        <w:rPr>
          <w:rFonts w:ascii="Times New Roman" w:hAnsi="Times New Roman"/>
          <w:bCs/>
          <w:kern w:val="32"/>
          <w:sz w:val="24"/>
        </w:rPr>
      </w:pPr>
    </w:p>
    <w:p w14:paraId="057AB8C1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00E7770" w14:textId="77777777" w:rsidR="003E6F74" w:rsidRPr="00B50A91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06095019"/>
      <w:r w:rsidRPr="00B50A91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4"/>
      <w:bookmarkEnd w:id="5"/>
    </w:p>
    <w:p w14:paraId="5608EDC9" w14:textId="77777777" w:rsidR="000712AB" w:rsidRPr="00B50A91" w:rsidRDefault="000712AB" w:rsidP="000712AB">
      <w:pPr>
        <w:rPr>
          <w:rFonts w:ascii="Times New Roman" w:hAnsi="Times New Roman"/>
        </w:rPr>
      </w:pPr>
    </w:p>
    <w:p w14:paraId="2F9719A7" w14:textId="77777777" w:rsidR="007C0BA2" w:rsidRPr="00B50A91" w:rsidRDefault="00482EC4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06095020"/>
      <w:r w:rsidRPr="00B50A91">
        <w:t>1.1</w:t>
      </w:r>
      <w:r w:rsidR="00487B94" w:rsidRPr="00B50A91">
        <w:t xml:space="preserve">. </w:t>
      </w:r>
      <w:bookmarkStart w:id="8" w:name="OLE_LINK44"/>
      <w:bookmarkStart w:id="9" w:name="OLE_LINK45"/>
      <w:bookmarkStart w:id="10" w:name="OLE_LINK46"/>
      <w:r w:rsidR="008F6D69" w:rsidRPr="00B50A91">
        <w:t xml:space="preserve">ТЕХНИКО-ЭКОНОМИЧЕСКОЕ СОСТОЯНИЕ ЦЕНТРАЛИЗОВАННЫХ СИСТЕМ ВОДОСНАБЖЕНИЯ </w:t>
      </w:r>
      <w:r w:rsidR="00286887" w:rsidRPr="00B50A91">
        <w:t>ПОСЕЛЕНИЯ, ГОРОДСКОГО ОКРУГА</w:t>
      </w:r>
      <w:bookmarkEnd w:id="6"/>
      <w:bookmarkEnd w:id="7"/>
      <w:bookmarkEnd w:id="8"/>
      <w:bookmarkEnd w:id="9"/>
      <w:bookmarkEnd w:id="10"/>
    </w:p>
    <w:p w14:paraId="52BFE925" w14:textId="77777777" w:rsidR="000712AB" w:rsidRPr="00B50A91" w:rsidRDefault="000712AB" w:rsidP="00487B94">
      <w:pPr>
        <w:pStyle w:val="70"/>
        <w:rPr>
          <w:color w:val="auto"/>
        </w:rPr>
      </w:pPr>
    </w:p>
    <w:p w14:paraId="2760033D" w14:textId="77777777" w:rsidR="007C0BA2" w:rsidRPr="00B50A91" w:rsidRDefault="00482EC4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06095021"/>
      <w:r w:rsidRPr="00B50A91">
        <w:t>1.1</w:t>
      </w:r>
      <w:r w:rsidR="00487B94" w:rsidRPr="00B50A91">
        <w:t xml:space="preserve">.1. </w:t>
      </w:r>
      <w:r w:rsidR="007C0BA2" w:rsidRPr="00B50A91">
        <w:t>Описание си</w:t>
      </w:r>
      <w:r w:rsidR="00EA5E46" w:rsidRPr="00B50A91">
        <w:t>стемы и структуры водоснабжения</w:t>
      </w:r>
      <w:r w:rsidR="008039D8" w:rsidRPr="00B50A91">
        <w:t xml:space="preserve"> поселения, городского округа и</w:t>
      </w:r>
      <w:r w:rsidR="00FE76F7" w:rsidRPr="00B50A91">
        <w:t xml:space="preserve"> деление территории </w:t>
      </w:r>
      <w:r w:rsidR="008039D8" w:rsidRPr="00B50A91">
        <w:t xml:space="preserve">поселения, городского округа </w:t>
      </w:r>
      <w:r w:rsidR="00FE76F7" w:rsidRPr="00B50A91">
        <w:t>на эксплуатационные зоны</w:t>
      </w:r>
      <w:bookmarkEnd w:id="11"/>
      <w:bookmarkEnd w:id="12"/>
    </w:p>
    <w:p w14:paraId="296909FD" w14:textId="77777777" w:rsidR="0051623A" w:rsidRPr="00B50A91" w:rsidRDefault="0051623A" w:rsidP="0051623A">
      <w:pPr>
        <w:pStyle w:val="e"/>
        <w:spacing w:line="276" w:lineRule="auto"/>
        <w:jc w:val="both"/>
      </w:pPr>
      <w:r w:rsidRPr="00B50A91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3DB0E5AF" w14:textId="77777777" w:rsidR="00346145" w:rsidRPr="00B50A91" w:rsidRDefault="00346145" w:rsidP="00D35335">
      <w:pPr>
        <w:pStyle w:val="e"/>
        <w:spacing w:line="276" w:lineRule="auto"/>
        <w:jc w:val="both"/>
      </w:pPr>
      <w:r w:rsidRPr="00B50A91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46683BF2" w14:textId="77777777" w:rsidR="009422D1" w:rsidRPr="00B50A91" w:rsidRDefault="009422D1" w:rsidP="009422D1">
      <w:pPr>
        <w:pStyle w:val="e"/>
        <w:spacing w:line="276" w:lineRule="auto"/>
        <w:jc w:val="both"/>
      </w:pPr>
      <w:r w:rsidRPr="00B50A91">
        <w:t>Таким образом, территорию</w:t>
      </w:r>
      <w:r w:rsidR="00482EC4" w:rsidRPr="00B50A91">
        <w:t xml:space="preserve"> МО </w:t>
      </w:r>
      <w:r w:rsidRPr="00B50A91">
        <w:t>Ровненский сельсовет можно условно разделить на</w:t>
      </w:r>
      <w:r w:rsidR="00482EC4" w:rsidRPr="00B50A91">
        <w:t xml:space="preserve"> </w:t>
      </w:r>
      <w:r w:rsidRPr="00B50A91">
        <w:t>1</w:t>
      </w:r>
      <w:r w:rsidR="002739FC" w:rsidRPr="00B50A91">
        <w:t xml:space="preserve"> </w:t>
      </w:r>
      <w:r w:rsidRPr="00B50A91">
        <w:t>эксплуатационную зону:</w:t>
      </w:r>
    </w:p>
    <w:p w14:paraId="27D096CC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"/>
        <w:gridCol w:w="3091"/>
        <w:gridCol w:w="3312"/>
        <w:gridCol w:w="2537"/>
      </w:tblGrid>
      <w:tr w:rsidR="00094A8E" w:rsidRPr="00B50A91" w14:paraId="7281052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835C87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57FA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3BBE8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099A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094A8E" w:rsidRPr="00B50A91" w14:paraId="388D201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AF2BC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FCC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24A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4188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Ровное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Тойлук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Холодный Ключ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Курбатово</w:t>
            </w:r>
          </w:p>
        </w:tc>
      </w:tr>
    </w:tbl>
    <w:p w14:paraId="19153600" w14:textId="77777777" w:rsidR="00482EC4" w:rsidRPr="00B50A91" w:rsidRDefault="00482EC4" w:rsidP="00482EC4">
      <w:pPr>
        <w:pStyle w:val="e"/>
        <w:spacing w:line="276" w:lineRule="auto"/>
        <w:jc w:val="center"/>
      </w:pPr>
    </w:p>
    <w:p w14:paraId="5DC56C73" w14:textId="77777777" w:rsidR="00BA091E" w:rsidRPr="00B50A91" w:rsidRDefault="00482EC4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06095022"/>
      <w:r w:rsidRPr="00B50A91">
        <w:t>1.1</w:t>
      </w:r>
      <w:r w:rsidR="00487B94" w:rsidRPr="00B50A91">
        <w:t xml:space="preserve">.2. </w:t>
      </w:r>
      <w:r w:rsidR="00BA091E" w:rsidRPr="00B50A91">
        <w:t>Описание территорий</w:t>
      </w:r>
      <w:r w:rsidR="008039D8" w:rsidRPr="00B50A91">
        <w:t xml:space="preserve"> поселения, </w:t>
      </w:r>
      <w:r w:rsidR="00EC134B" w:rsidRPr="00B50A91">
        <w:t>городского округа</w:t>
      </w:r>
      <w:r w:rsidR="008039D8" w:rsidRPr="00B50A91">
        <w:t>,</w:t>
      </w:r>
      <w:r w:rsidR="00BA091E" w:rsidRPr="00B50A91">
        <w:t xml:space="preserve"> не охваченных централизованными системами водоснабжения</w:t>
      </w:r>
      <w:bookmarkEnd w:id="13"/>
      <w:bookmarkEnd w:id="14"/>
    </w:p>
    <w:p w14:paraId="79DE586E" w14:textId="77777777" w:rsidR="00482EC4" w:rsidRPr="00B50A91" w:rsidRDefault="00482EC4" w:rsidP="00482EC4">
      <w:pPr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На данный момент в </w:t>
      </w:r>
      <w:r w:rsidRPr="00B50A91">
        <w:rPr>
          <w:rFonts w:ascii="Times New Roman" w:hAnsi="Times New Roman"/>
          <w:sz w:val="24"/>
        </w:rPr>
        <w:fldChar w:fldCharType="begin"/>
      </w:r>
      <w:r w:rsidRPr="00B50A91">
        <w:rPr>
          <w:rFonts w:ascii="Times New Roman" w:hAnsi="Times New Roman"/>
          <w:sz w:val="24"/>
        </w:rPr>
        <w:instrText xml:space="preserve"> LINK Excel.Sheet.8 "E:\\Мои Документы\\СХЕМЫ\\основы\\111\\СХ.xls" Вода!R2C2 \a \t  \* MERGEFORMAT </w:instrText>
      </w:r>
      <w:r w:rsidRPr="00B50A91">
        <w:rPr>
          <w:rFonts w:ascii="Times New Roman" w:hAnsi="Times New Roman"/>
          <w:sz w:val="24"/>
        </w:rPr>
        <w:fldChar w:fldCharType="separate"/>
      </w:r>
      <w:r w:rsidRPr="00B50A91">
        <w:rPr>
          <w:rFonts w:ascii="Times New Roman" w:hAnsi="Times New Roman"/>
          <w:sz w:val="24"/>
        </w:rPr>
        <w:t>Ровненском сельсовете</w:t>
      </w:r>
      <w:r w:rsidRPr="00B50A91">
        <w:rPr>
          <w:rFonts w:ascii="Times New Roman" w:hAnsi="Times New Roman"/>
          <w:sz w:val="24"/>
        </w:rPr>
        <w:fldChar w:fldCharType="end"/>
      </w:r>
      <w:r w:rsidRPr="00B50A91">
        <w:rPr>
          <w:rFonts w:ascii="Times New Roman" w:hAnsi="Times New Roman"/>
          <w:sz w:val="24"/>
        </w:rPr>
        <w:t xml:space="preserve"> имеется населенный пункт, в котором отсутствует централизованное водоснабжение: </w:t>
      </w:r>
      <w:r w:rsidRPr="00B50A91">
        <w:rPr>
          <w:rFonts w:ascii="Times New Roman" w:hAnsi="Times New Roman"/>
          <w:sz w:val="24"/>
        </w:rPr>
        <w:fldChar w:fldCharType="begin"/>
      </w:r>
      <w:r w:rsidRPr="00B50A91">
        <w:rPr>
          <w:rFonts w:ascii="Times New Roman" w:hAnsi="Times New Roman"/>
          <w:sz w:val="24"/>
        </w:rPr>
        <w:instrText xml:space="preserve"> LINK Excel.Sheet.8 "E:\\Мои Документы\\СХЕМЫ\\основы\\111\\СХ.xls" Вода!R19C2 \a \t  \* MERGEFORMAT </w:instrText>
      </w:r>
      <w:r w:rsidRPr="00B50A91">
        <w:rPr>
          <w:rFonts w:ascii="Times New Roman" w:hAnsi="Times New Roman"/>
          <w:sz w:val="24"/>
        </w:rPr>
        <w:fldChar w:fldCharType="separate"/>
      </w:r>
      <w:r w:rsidRPr="00B50A91">
        <w:rPr>
          <w:rFonts w:ascii="Times New Roman" w:hAnsi="Times New Roman"/>
          <w:sz w:val="24"/>
        </w:rPr>
        <w:t>д. Кизылка</w:t>
      </w:r>
      <w:r w:rsidRPr="00B50A91">
        <w:rPr>
          <w:rFonts w:ascii="Times New Roman" w:hAnsi="Times New Roman"/>
          <w:sz w:val="24"/>
        </w:rPr>
        <w:fldChar w:fldCharType="end"/>
      </w:r>
      <w:r w:rsidRPr="00B50A91">
        <w:rPr>
          <w:rFonts w:ascii="Times New Roman" w:hAnsi="Times New Roman"/>
          <w:sz w:val="24"/>
        </w:rPr>
        <w:t>.</w:t>
      </w:r>
    </w:p>
    <w:p w14:paraId="61F3804D" w14:textId="77777777" w:rsidR="00482EC4" w:rsidRPr="00B50A91" w:rsidRDefault="00482EC4" w:rsidP="00482E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558DEC0E" w14:textId="1674D593" w:rsidR="002B7250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1B322087" w14:textId="6D169064" w:rsidR="001C5138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15AE32C2" w14:textId="62319E65" w:rsidR="001C5138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24966B00" w14:textId="14DECF2C" w:rsidR="001C5138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42BE8880" w14:textId="73E5DF13" w:rsidR="001C5138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54ABC27A" w14:textId="7611E4AB" w:rsidR="001C5138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277E75C0" w14:textId="77777777" w:rsidR="001C5138" w:rsidRPr="00B50A91" w:rsidRDefault="001C5138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40A5A602" w14:textId="77777777" w:rsidR="00E2320B" w:rsidRPr="00B50A91" w:rsidRDefault="00482EC4" w:rsidP="00482EC4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06095023"/>
      <w:r w:rsidRPr="00B50A91">
        <w:lastRenderedPageBreak/>
        <w:t>1.1</w:t>
      </w:r>
      <w:r w:rsidR="00487B94" w:rsidRPr="00B50A91">
        <w:t xml:space="preserve">.3. </w:t>
      </w:r>
      <w:r w:rsidR="00FE289D" w:rsidRPr="00B50A91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14:paraId="2DDE7B29" w14:textId="77777777" w:rsidR="000B4AAF" w:rsidRPr="00B50A91" w:rsidRDefault="00EF6475" w:rsidP="00482E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4B27A4F7" w14:textId="77777777" w:rsidR="003600E6" w:rsidRPr="00B50A91" w:rsidRDefault="00EF6475" w:rsidP="00482EC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В </w:t>
      </w:r>
      <w:r w:rsidR="009F16D2" w:rsidRPr="00B50A91">
        <w:rPr>
          <w:rFonts w:ascii="Times New Roman" w:hAnsi="Times New Roman"/>
          <w:sz w:val="24"/>
        </w:rPr>
        <w:t>м</w:t>
      </w:r>
      <w:r w:rsidR="00533E71" w:rsidRPr="00B50A91">
        <w:rPr>
          <w:rFonts w:ascii="Times New Roman" w:hAnsi="Times New Roman"/>
          <w:sz w:val="24"/>
        </w:rPr>
        <w:t xml:space="preserve">униципальном </w:t>
      </w:r>
      <w:r w:rsidR="00482EC4" w:rsidRPr="00B50A91">
        <w:rPr>
          <w:rFonts w:ascii="Times New Roman" w:hAnsi="Times New Roman"/>
          <w:sz w:val="24"/>
        </w:rPr>
        <w:t xml:space="preserve">образовании </w:t>
      </w:r>
      <w:r w:rsidRPr="00B50A91">
        <w:rPr>
          <w:rFonts w:ascii="Times New Roman" w:hAnsi="Times New Roman"/>
          <w:sz w:val="24"/>
        </w:rPr>
        <w:t>Ровненский сельсовет</w:t>
      </w:r>
      <w:r w:rsidR="00482EC4" w:rsidRPr="00B50A91">
        <w:rPr>
          <w:rFonts w:ascii="Times New Roman" w:hAnsi="Times New Roman"/>
          <w:sz w:val="24"/>
        </w:rPr>
        <w:t xml:space="preserve"> </w:t>
      </w:r>
      <w:r w:rsidRPr="00B50A91">
        <w:rPr>
          <w:rFonts w:ascii="Times New Roman" w:hAnsi="Times New Roman"/>
          <w:sz w:val="24"/>
        </w:rPr>
        <w:t>существуют</w:t>
      </w:r>
      <w:r w:rsidR="00482EC4" w:rsidRPr="00B50A91">
        <w:rPr>
          <w:rFonts w:ascii="Times New Roman" w:hAnsi="Times New Roman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B50A91">
        <w:rPr>
          <w:rFonts w:ascii="Times New Roman" w:hAnsi="Times New Roman"/>
          <w:sz w:val="24"/>
        </w:rPr>
        <w:t>5</w:t>
      </w:r>
      <w:r w:rsidR="00484CBD" w:rsidRPr="00B50A91">
        <w:rPr>
          <w:rFonts w:ascii="Times New Roman" w:hAnsi="Times New Roman"/>
          <w:sz w:val="24"/>
        </w:rPr>
        <w:t xml:space="preserve"> </w:t>
      </w:r>
      <w:r w:rsidRPr="00B50A91">
        <w:rPr>
          <w:rFonts w:ascii="Times New Roman" w:hAnsi="Times New Roman"/>
          <w:sz w:val="24"/>
        </w:rPr>
        <w:t>технологических зон</w:t>
      </w:r>
      <w:r w:rsidR="00770942" w:rsidRPr="00B50A91">
        <w:rPr>
          <w:rFonts w:ascii="Times New Roman" w:hAnsi="Times New Roman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B50A91">
        <w:rPr>
          <w:rFonts w:ascii="Times New Roman" w:hAnsi="Times New Roman"/>
          <w:sz w:val="24"/>
        </w:rPr>
        <w:t xml:space="preserve"> водоснабжения, к</w:t>
      </w:r>
      <w:r w:rsidR="00770942" w:rsidRPr="00B50A91">
        <w:rPr>
          <w:rFonts w:ascii="Times New Roman" w:hAnsi="Times New Roman"/>
          <w:sz w:val="24"/>
        </w:rPr>
        <w:t>оторые представлены в таблице ниже</w:t>
      </w:r>
      <w:r w:rsidR="003600E6" w:rsidRPr="00B50A91">
        <w:rPr>
          <w:rFonts w:ascii="Times New Roman" w:hAnsi="Times New Roman"/>
          <w:sz w:val="24"/>
        </w:rPr>
        <w:t>:</w:t>
      </w:r>
    </w:p>
    <w:p w14:paraId="4AF08619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  <w:r w:rsidRPr="00B50A91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2"/>
        <w:gridCol w:w="2193"/>
        <w:gridCol w:w="2085"/>
        <w:gridCol w:w="2656"/>
        <w:gridCol w:w="2129"/>
      </w:tblGrid>
      <w:tr w:rsidR="00094A8E" w:rsidRPr="00B50A91" w14:paraId="6EA469D2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8555C4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C1D8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9D5B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B947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0BED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094A8E" w:rsidRPr="00B50A91" w14:paraId="7BAA2D90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7CA15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556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112F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18D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Артезианская 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21C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</w:tr>
      <w:tr w:rsidR="00094A8E" w:rsidRPr="00B50A91" w14:paraId="55A122D5" w14:textId="77777777">
        <w:trPr>
          <w:jc w:val="center"/>
        </w:trPr>
        <w:tc>
          <w:tcPr>
            <w:tcW w:w="0" w:type="dxa"/>
            <w:vMerge/>
          </w:tcPr>
          <w:p w14:paraId="4AA2E10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59EA83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2A869C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EAD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- Артезианская скважина №212-блх с. Ровное, ул. Степная 13Б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Артезианская скважина №б/н с. Ровное, 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BD4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</w:tr>
      <w:tr w:rsidR="00094A8E" w:rsidRPr="00B50A91" w14:paraId="5B0DF2F2" w14:textId="77777777">
        <w:trPr>
          <w:jc w:val="center"/>
        </w:trPr>
        <w:tc>
          <w:tcPr>
            <w:tcW w:w="0" w:type="dxa"/>
            <w:vMerge/>
          </w:tcPr>
          <w:p w14:paraId="21C2205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2F5F971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1339C3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C4AB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BF1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</w:tr>
      <w:tr w:rsidR="00094A8E" w:rsidRPr="00B50A91" w14:paraId="565D1E59" w14:textId="77777777">
        <w:trPr>
          <w:jc w:val="center"/>
        </w:trPr>
        <w:tc>
          <w:tcPr>
            <w:tcW w:w="0" w:type="dxa"/>
            <w:vMerge/>
          </w:tcPr>
          <w:p w14:paraId="412E134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FA6F4D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30CD39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D699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8D91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</w:tr>
    </w:tbl>
    <w:p w14:paraId="4D6211C0" w14:textId="462620DB" w:rsidR="003600E6" w:rsidRDefault="003600E6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3FC747E0" w14:textId="1A08AB11" w:rsidR="001C5138" w:rsidRDefault="001C5138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59975CA1" w14:textId="56AD1763" w:rsidR="001C5138" w:rsidRDefault="001C5138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49670F13" w14:textId="11693D2F" w:rsidR="001C5138" w:rsidRDefault="001C5138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0D5CF6EA" w14:textId="473722EC" w:rsidR="001C5138" w:rsidRDefault="001C5138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29438A75" w14:textId="77777777" w:rsidR="001C5138" w:rsidRPr="00B50A91" w:rsidRDefault="001C5138" w:rsidP="00482EC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464FCF49" w14:textId="77777777" w:rsidR="00770942" w:rsidRPr="00B50A91" w:rsidRDefault="00482EC4" w:rsidP="00487B94">
      <w:pPr>
        <w:pStyle w:val="3TimesNewRoman14"/>
        <w:numPr>
          <w:ilvl w:val="0"/>
          <w:numId w:val="0"/>
        </w:numPr>
        <w:ind w:left="1224" w:hanging="504"/>
      </w:pPr>
      <w:bookmarkStart w:id="24" w:name="_Toc88831155"/>
      <w:bookmarkStart w:id="25" w:name="_Toc106095024"/>
      <w:r w:rsidRPr="00B50A91">
        <w:lastRenderedPageBreak/>
        <w:t>1.1.4</w:t>
      </w:r>
      <w:r w:rsidR="00487B94" w:rsidRPr="00B50A91">
        <w:t xml:space="preserve">. </w:t>
      </w:r>
      <w:r w:rsidR="00BA091E" w:rsidRPr="00B50A91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14:paraId="7ED009DE" w14:textId="77777777" w:rsidR="00487B94" w:rsidRPr="00B50A91" w:rsidRDefault="00487B94" w:rsidP="00487B94">
      <w:pPr>
        <w:pStyle w:val="70"/>
        <w:rPr>
          <w:color w:val="auto"/>
          <w:sz w:val="24"/>
        </w:rPr>
      </w:pPr>
    </w:p>
    <w:p w14:paraId="0E178E80" w14:textId="77777777" w:rsidR="00482EC4" w:rsidRPr="00B50A91" w:rsidRDefault="00482EC4" w:rsidP="00482EC4">
      <w:pPr>
        <w:pStyle w:val="3TimesNewRoman14"/>
        <w:numPr>
          <w:ilvl w:val="0"/>
          <w:numId w:val="0"/>
        </w:numPr>
        <w:ind w:left="1224" w:hanging="504"/>
      </w:pPr>
      <w:bookmarkStart w:id="26" w:name="_Toc88831156"/>
      <w:bookmarkStart w:id="27" w:name="_Toc106095025"/>
      <w:r w:rsidRPr="00B50A91">
        <w:t>1.1.4</w:t>
      </w:r>
      <w:r w:rsidR="00714242" w:rsidRPr="00B50A91">
        <w:t xml:space="preserve">.1. </w:t>
      </w:r>
      <w:r w:rsidR="00FE289D" w:rsidRPr="00B50A91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14:paraId="38C279ED" w14:textId="77777777" w:rsidR="00482EC4" w:rsidRPr="00B50A91" w:rsidRDefault="001E004B" w:rsidP="00482EC4">
      <w:pPr>
        <w:pStyle w:val="e"/>
        <w:spacing w:before="0" w:line="276" w:lineRule="auto"/>
        <w:jc w:val="both"/>
      </w:pPr>
      <w:r w:rsidRPr="00B50A91">
        <w:t>Водоснабжение в</w:t>
      </w:r>
      <w:r w:rsidR="00482EC4" w:rsidRPr="00B50A91">
        <w:t xml:space="preserve"> МО </w:t>
      </w:r>
      <w:r w:rsidRPr="00B50A91">
        <w:t>Ровненский сельсовет осуществляется</w:t>
      </w:r>
      <w:r w:rsidR="00482EC4" w:rsidRPr="00B50A91">
        <w:t xml:space="preserve"> </w:t>
      </w:r>
      <w:r w:rsidRPr="00B50A91">
        <w:t>водозаборными скважинами из подземных источников. Вода используется для удовлетворения хозяйс</w:t>
      </w:r>
      <w:r w:rsidR="00C76EF1" w:rsidRPr="00B50A91">
        <w:t>твенно-питьевых нужд населения.</w:t>
      </w:r>
      <w:r w:rsidRPr="00B50A91">
        <w:t xml:space="preserve"> Хозяйственно-питьевое водоснабжение</w:t>
      </w:r>
      <w:r w:rsidR="00482EC4" w:rsidRPr="00B50A91">
        <w:t xml:space="preserve"> МО </w:t>
      </w:r>
      <w:r w:rsidRPr="00B50A91">
        <w:t>Ровненский сельсовет</w:t>
      </w:r>
      <w:r w:rsidR="00482EC4" w:rsidRPr="00B50A91">
        <w:t xml:space="preserve"> </w:t>
      </w:r>
      <w:r w:rsidRPr="00B50A91">
        <w:t>обеспеч</w:t>
      </w:r>
      <w:r w:rsidR="00803DEB" w:rsidRPr="00B50A91">
        <w:t xml:space="preserve">ивается за счет подземных вод. </w:t>
      </w:r>
      <w:r w:rsidRPr="00B50A91">
        <w:t>Общее количество водозаборных сооружений</w:t>
      </w:r>
      <w:r w:rsidR="00482EC4" w:rsidRPr="00B50A91">
        <w:t xml:space="preserve"> и их технологические параметры представлены в таблице </w:t>
      </w:r>
      <w:r w:rsidRPr="00B50A91">
        <w:t>1.1.4.1.1</w:t>
      </w:r>
      <w:r w:rsidR="00482EC4" w:rsidRPr="00B50A91">
        <w:t>.</w:t>
      </w:r>
    </w:p>
    <w:p w14:paraId="17CC4022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1C51353" w14:textId="77777777" w:rsidR="00482EC4" w:rsidRPr="00B50A91" w:rsidRDefault="00482EC4" w:rsidP="00482EC4">
      <w:pPr>
        <w:jc w:val="center"/>
        <w:rPr>
          <w:rFonts w:ascii="Times New Roman" w:hAnsi="Times New Roman"/>
          <w:sz w:val="24"/>
        </w:rPr>
      </w:pPr>
    </w:p>
    <w:p w14:paraId="508308C1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7"/>
        <w:gridCol w:w="2242"/>
        <w:gridCol w:w="1457"/>
        <w:gridCol w:w="1537"/>
        <w:gridCol w:w="1673"/>
        <w:gridCol w:w="1341"/>
        <w:gridCol w:w="921"/>
        <w:gridCol w:w="1075"/>
        <w:gridCol w:w="2256"/>
        <w:gridCol w:w="1178"/>
      </w:tblGrid>
      <w:tr w:rsidR="00094A8E" w:rsidRPr="00B50A91" w14:paraId="29EFD889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F3B7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CF6B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4963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81BA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EC7F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E01E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094A8E" w:rsidRPr="00B50A91" w14:paraId="266E6B73" w14:textId="77777777">
        <w:trPr>
          <w:jc w:val="center"/>
        </w:trPr>
        <w:tc>
          <w:tcPr>
            <w:tcW w:w="0" w:type="dxa"/>
            <w:vMerge/>
          </w:tcPr>
          <w:p w14:paraId="7152DAB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29E256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0DC8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DCEE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14:paraId="6DB8C37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430363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9D22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3A4F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104A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047E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094A8E" w:rsidRPr="00B50A91" w14:paraId="33AE61D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1CF10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729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768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A28C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AE7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4F2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743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9F1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898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7590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094A8E" w:rsidRPr="00B50A91" w14:paraId="5680861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ED47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4BE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№212-блх с. Ровное,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277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DF78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ул. 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D3CC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240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6A7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5DC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B82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57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140,0000</w:t>
            </w:r>
          </w:p>
        </w:tc>
      </w:tr>
      <w:tr w:rsidR="00094A8E" w:rsidRPr="00B50A91" w14:paraId="54A907D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A601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2DC2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с. Ровное, 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4F0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E35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ул. Школьная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5E9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D211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132,0000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B35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177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4F4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D2D1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140,0000</w:t>
            </w:r>
          </w:p>
        </w:tc>
      </w:tr>
      <w:tr w:rsidR="00094A8E" w:rsidRPr="00B50A91" w14:paraId="0EB4401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9E3C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CE7A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556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CD7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C6C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7C5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133,0000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9B8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790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443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4F4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094A8E" w:rsidRPr="00B50A91" w14:paraId="50A7025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0C6F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AE2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129F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D0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5B4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134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115,3000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382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ЭЦВ 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4D8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ADC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68B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</w:tbl>
    <w:p w14:paraId="32108849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F492E76" w14:textId="77777777" w:rsidR="00BA091E" w:rsidRPr="00B50A91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8" w:name="_Toc88831157"/>
      <w:bookmarkStart w:id="29" w:name="_Toc106095026"/>
      <w:r w:rsidRPr="00B50A91">
        <w:lastRenderedPageBreak/>
        <w:t xml:space="preserve">1.1.4.2. </w:t>
      </w:r>
      <w:r w:rsidR="00BA091E" w:rsidRPr="00B50A91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14:paraId="75884BD1" w14:textId="77777777" w:rsidR="0071488C" w:rsidRPr="00B50A91" w:rsidRDefault="00601B89" w:rsidP="00482EC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B50A91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08D180CC" w14:textId="77777777" w:rsidR="00482EC4" w:rsidRPr="00B50A91" w:rsidRDefault="00482EC4" w:rsidP="00482EC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6846CCED" w14:textId="77777777" w:rsidR="00445FB0" w:rsidRPr="00B50A91" w:rsidRDefault="00445FB0" w:rsidP="00482EC4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7F30907D" w14:textId="77777777" w:rsidR="001157A7" w:rsidRPr="00B50A91" w:rsidRDefault="00714242" w:rsidP="00482EC4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06095027"/>
      <w:r w:rsidRPr="00B50A91">
        <w:t xml:space="preserve">1.1.4.3. </w:t>
      </w:r>
      <w:bookmarkStart w:id="32" w:name="OLE_LINK110"/>
      <w:bookmarkStart w:id="33" w:name="OLE_LINK111"/>
      <w:r w:rsidR="00FE289D" w:rsidRPr="00B50A91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B50A91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0523F6F0" w14:textId="77777777" w:rsidR="00482EC4" w:rsidRPr="00B50A91" w:rsidRDefault="00482EC4" w:rsidP="00482EC4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B50A91">
        <w:rPr>
          <w:rFonts w:ascii="Times New Roman" w:hAnsi="Times New Roman"/>
          <w:sz w:val="24"/>
          <w:szCs w:val="24"/>
        </w:rPr>
        <w:t>На территории МО Ровненский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4FC4FB7A" w14:textId="77777777" w:rsidR="006C252C" w:rsidRPr="00B50A91" w:rsidRDefault="006C252C" w:rsidP="00482EC4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B50A9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52F04A31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B50A91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11"/>
        <w:gridCol w:w="2270"/>
        <w:gridCol w:w="1245"/>
        <w:gridCol w:w="1861"/>
        <w:gridCol w:w="2458"/>
      </w:tblGrid>
      <w:tr w:rsidR="00094A8E" w:rsidRPr="00B50A91" w14:paraId="26FF76E3" w14:textId="77777777" w:rsidTr="00C95C43">
        <w:trPr>
          <w:jc w:val="center"/>
        </w:trPr>
        <w:tc>
          <w:tcPr>
            <w:tcW w:w="8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5B0F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2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7213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6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58B68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9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5FD2D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3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28E5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C95C43" w:rsidRPr="00B50A91" w14:paraId="0C1CA808" w14:textId="77777777" w:rsidTr="00381890">
        <w:trPr>
          <w:trHeight w:val="2024"/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0AAEC" w14:textId="77777777" w:rsidR="00C95C43" w:rsidRPr="00B50A91" w:rsidRDefault="00C95C43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9EC03" w14:textId="77777777" w:rsidR="00C95C43" w:rsidRPr="00B50A91" w:rsidRDefault="00C95C4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№212-блх с. Ровное, ул. Степная 13Б,</w:t>
            </w:r>
          </w:p>
          <w:p w14:paraId="5350057B" w14:textId="77777777" w:rsidR="00C95C43" w:rsidRPr="00B50A91" w:rsidRDefault="00C95C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с. Ровное, 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4в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F2A15" w14:textId="77777777" w:rsidR="00C95C43" w:rsidRPr="00B50A91" w:rsidRDefault="00C95C4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E3EC5" w14:textId="77777777" w:rsidR="00C95C43" w:rsidRPr="00B50A91" w:rsidRDefault="00C95C4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55,1170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AEEEB" w14:textId="77777777" w:rsidR="00C95C43" w:rsidRPr="00B50A91" w:rsidRDefault="00C95C4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0,6875</w:t>
            </w:r>
          </w:p>
        </w:tc>
      </w:tr>
      <w:tr w:rsidR="00094A8E" w:rsidRPr="00B50A91" w14:paraId="6509C00A" w14:textId="77777777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6FBA5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0C06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Школьная 17Б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148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20,1300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5E7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11,0700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B43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0,5499</w:t>
            </w:r>
          </w:p>
        </w:tc>
      </w:tr>
      <w:tr w:rsidR="00094A8E" w:rsidRPr="00B50A91" w14:paraId="0C6DD9E1" w14:textId="77777777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9350C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4F0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991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08A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2,9300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B8F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0,4014</w:t>
            </w:r>
          </w:p>
        </w:tc>
      </w:tr>
      <w:tr w:rsidR="00094A8E" w:rsidRPr="00B50A91" w14:paraId="0E04D164" w14:textId="77777777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C4A41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97E5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000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C6F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8,5170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B98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0,5502</w:t>
            </w:r>
          </w:p>
        </w:tc>
      </w:tr>
    </w:tbl>
    <w:p w14:paraId="69E19250" w14:textId="77777777" w:rsidR="006C252C" w:rsidRPr="00B50A91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14:paraId="0DB6EE9E" w14:textId="77777777" w:rsidR="006C252C" w:rsidRPr="00B50A91" w:rsidRDefault="006C252C" w:rsidP="00482E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pacing w:val="-1"/>
          <w:sz w:val="24"/>
        </w:rPr>
        <w:t>Как видно из таблицы</w:t>
      </w:r>
      <w:r w:rsidR="00482EC4" w:rsidRPr="00B50A91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B50A91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14:paraId="3DECD7EC" w14:textId="77777777" w:rsidR="006C252C" w:rsidRPr="00B50A91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42245F3D" w14:textId="77777777" w:rsidR="001157A7" w:rsidRPr="00B50A91" w:rsidRDefault="00714242" w:rsidP="00482EC4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06095028"/>
      <w:r w:rsidRPr="00B50A91">
        <w:t xml:space="preserve">1.1.4.4. </w:t>
      </w:r>
      <w:r w:rsidR="001710C8" w:rsidRPr="00B50A91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08666D39" w14:textId="77777777" w:rsidR="001157A7" w:rsidRPr="00B50A91" w:rsidRDefault="002333C5" w:rsidP="00482EC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B50A91">
        <w:rPr>
          <w:rStyle w:val="FontStyle158"/>
          <w:rFonts w:eastAsia="Arial Unicode MS"/>
          <w:sz w:val="24"/>
        </w:rPr>
        <w:t>Протяженность</w:t>
      </w:r>
      <w:r w:rsidR="00AC5EC0" w:rsidRPr="00B50A91">
        <w:rPr>
          <w:rStyle w:val="FontStyle158"/>
          <w:rFonts w:eastAsia="Arial Unicode MS"/>
          <w:sz w:val="24"/>
        </w:rPr>
        <w:t xml:space="preserve"> водопроводных сетей</w:t>
      </w:r>
      <w:r w:rsidR="00482EC4" w:rsidRPr="00B50A91">
        <w:rPr>
          <w:rStyle w:val="FontStyle158"/>
          <w:rFonts w:eastAsia="Arial Unicode MS"/>
          <w:sz w:val="24"/>
        </w:rPr>
        <w:t xml:space="preserve"> холодного водоснабжения </w:t>
      </w:r>
      <w:r w:rsidRPr="00B50A91">
        <w:rPr>
          <w:rStyle w:val="FontStyle158"/>
          <w:rFonts w:eastAsia="Arial Unicode MS"/>
          <w:sz w:val="24"/>
        </w:rPr>
        <w:t xml:space="preserve">Ровненский сельсовет </w:t>
      </w:r>
      <w:r w:rsidR="001E1D22" w:rsidRPr="00B50A91">
        <w:rPr>
          <w:rStyle w:val="FontStyle158"/>
          <w:rFonts w:eastAsia="Arial Unicode MS"/>
          <w:sz w:val="24"/>
        </w:rPr>
        <w:t>соста</w:t>
      </w:r>
      <w:r w:rsidR="00AC5EC0" w:rsidRPr="00B50A91">
        <w:rPr>
          <w:rStyle w:val="FontStyle158"/>
          <w:rFonts w:eastAsia="Arial Unicode MS"/>
          <w:sz w:val="24"/>
        </w:rPr>
        <w:t>вляет</w:t>
      </w:r>
      <w:r w:rsidR="00482EC4" w:rsidRPr="00B50A91">
        <w:rPr>
          <w:rStyle w:val="FontStyle158"/>
          <w:rFonts w:eastAsia="Arial Unicode MS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="00C95C43" w:rsidRPr="00B50A91">
        <w:rPr>
          <w:rStyle w:val="FontStyle158"/>
          <w:rFonts w:eastAsia="Arial Unicode MS"/>
          <w:sz w:val="24"/>
        </w:rPr>
        <w:t>10,2</w:t>
      </w:r>
      <w:r w:rsidR="00482EC4" w:rsidRPr="00B50A91">
        <w:rPr>
          <w:rStyle w:val="FontStyle158"/>
          <w:rFonts w:eastAsia="Arial Unicode MS"/>
          <w:sz w:val="24"/>
        </w:rPr>
        <w:t xml:space="preserve"> </w:t>
      </w:r>
      <w:r w:rsidR="00AC5EC0" w:rsidRPr="00B50A91">
        <w:rPr>
          <w:rStyle w:val="FontStyle158"/>
          <w:rFonts w:eastAsia="Arial Unicode MS"/>
          <w:sz w:val="24"/>
        </w:rPr>
        <w:t>к</w:t>
      </w:r>
      <w:r w:rsidR="00865687" w:rsidRPr="00B50A91">
        <w:rPr>
          <w:rStyle w:val="FontStyle158"/>
          <w:rFonts w:eastAsia="Arial Unicode MS"/>
          <w:sz w:val="24"/>
        </w:rPr>
        <w:t>м</w:t>
      </w:r>
      <w:r w:rsidR="001157A7" w:rsidRPr="00B50A91">
        <w:rPr>
          <w:rStyle w:val="FontStyle158"/>
          <w:rFonts w:eastAsia="Arial Unicode MS"/>
          <w:sz w:val="24"/>
        </w:rPr>
        <w:t xml:space="preserve">., </w:t>
      </w:r>
      <w:r w:rsidR="009B31CB" w:rsidRPr="00B50A91">
        <w:rPr>
          <w:rStyle w:val="FontStyle158"/>
          <w:rFonts w:eastAsia="Arial Unicode MS"/>
          <w:sz w:val="24"/>
        </w:rPr>
        <w:t>материалы</w:t>
      </w:r>
      <w:r w:rsidR="001157A7" w:rsidRPr="00B50A91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</w:t>
      </w:r>
      <w:r w:rsidR="00381890" w:rsidRPr="00B50A91">
        <w:rPr>
          <w:rStyle w:val="FontStyle158"/>
          <w:rFonts w:eastAsia="Arial Unicode MS"/>
          <w:sz w:val="24"/>
        </w:rPr>
        <w:t>:</w:t>
      </w:r>
      <w:r w:rsidR="001157A7" w:rsidRPr="00B50A91">
        <w:rPr>
          <w:rStyle w:val="FontStyle158"/>
          <w:rFonts w:eastAsia="Arial Unicode MS"/>
          <w:sz w:val="24"/>
        </w:rPr>
        <w:t xml:space="preserve"> </w:t>
      </w:r>
      <w:bookmarkStart w:id="41" w:name="OLE_LINK149"/>
      <w:bookmarkStart w:id="42" w:name="OLE_LINK150"/>
      <w:bookmarkEnd w:id="41"/>
      <w:bookmarkEnd w:id="42"/>
      <w:r w:rsidRPr="00B50A91">
        <w:rPr>
          <w:rStyle w:val="FontStyle158"/>
          <w:rFonts w:eastAsia="Arial Unicode MS"/>
          <w:sz w:val="24"/>
        </w:rPr>
        <w:t>сталь, полиэтилен</w:t>
      </w:r>
      <w:r w:rsidR="00482EC4" w:rsidRPr="00B50A91">
        <w:rPr>
          <w:rStyle w:val="FontStyle158"/>
          <w:rFonts w:eastAsia="Arial Unicode MS"/>
          <w:sz w:val="24"/>
        </w:rPr>
        <w:t>.</w:t>
      </w:r>
    </w:p>
    <w:p w14:paraId="5C78D0D0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1EFA2BE" w14:textId="77777777" w:rsidR="00C95C43" w:rsidRPr="00B50A91" w:rsidRDefault="00C95C43" w:rsidP="00482EC4">
      <w:pPr>
        <w:pStyle w:val="e"/>
        <w:spacing w:line="276" w:lineRule="auto"/>
        <w:jc w:val="both"/>
      </w:pPr>
    </w:p>
    <w:p w14:paraId="01430B13" w14:textId="77777777" w:rsidR="00482EC4" w:rsidRPr="00B50A91" w:rsidRDefault="00482EC4" w:rsidP="00482EC4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B50A91">
        <w:t>Характеристика водопроводной сети</w:t>
      </w:r>
      <w:r w:rsidRPr="00B50A91">
        <w:rPr>
          <w:spacing w:val="48"/>
        </w:rPr>
        <w:t xml:space="preserve"> </w:t>
      </w:r>
      <w:r w:rsidRPr="00B50A91">
        <w:t>системы</w:t>
      </w:r>
      <w:r w:rsidRPr="00B50A91">
        <w:rPr>
          <w:spacing w:val="48"/>
        </w:rPr>
        <w:t xml:space="preserve"> </w:t>
      </w:r>
      <w:r w:rsidRPr="00B50A91">
        <w:t>водоснабжения, находящейся в хозяйственном ведение Администрация Ровненского сельсовет</w:t>
      </w:r>
      <w:r w:rsidRPr="00B50A91">
        <w:rPr>
          <w:spacing w:val="49"/>
        </w:rPr>
        <w:t xml:space="preserve"> </w:t>
      </w:r>
      <w:r w:rsidRPr="00B50A91">
        <w:t>представлена в таблице</w:t>
      </w:r>
      <w:r w:rsidRPr="00B50A91">
        <w:rPr>
          <w:rStyle w:val="FontStyle158"/>
          <w:rFonts w:eastAsia="Arial Unicode MS"/>
          <w:sz w:val="24"/>
        </w:rPr>
        <w:t xml:space="preserve"> ниже.</w:t>
      </w:r>
    </w:p>
    <w:p w14:paraId="040C8649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</w:t>
      </w:r>
    </w:p>
    <w:tbl>
      <w:tblPr>
        <w:tblStyle w:val="1f2"/>
        <w:tblW w:w="489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138"/>
        <w:gridCol w:w="2716"/>
        <w:gridCol w:w="1945"/>
        <w:gridCol w:w="1941"/>
        <w:gridCol w:w="2332"/>
        <w:gridCol w:w="1356"/>
        <w:gridCol w:w="1555"/>
      </w:tblGrid>
      <w:tr w:rsidR="00C95C43" w:rsidRPr="00B50A91" w14:paraId="61BC72C5" w14:textId="77777777" w:rsidTr="00C95C43">
        <w:trPr>
          <w:tblHeader/>
        </w:trPr>
        <w:tc>
          <w:tcPr>
            <w:tcW w:w="764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6F8862B4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населенного пункта</w:t>
            </w:r>
          </w:p>
        </w:tc>
        <w:tc>
          <w:tcPr>
            <w:tcW w:w="971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E3F83F7" w14:textId="77777777" w:rsidR="00C95C43" w:rsidRPr="00B50A91" w:rsidRDefault="00C95C43" w:rsidP="00C95C43">
            <w:pPr>
              <w:widowControl w:val="0"/>
              <w:ind w:left="-10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Протяженность, диаметр труб </w:t>
            </w:r>
          </w:p>
        </w:tc>
        <w:tc>
          <w:tcPr>
            <w:tcW w:w="695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45B67CF6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Материалы труб</w:t>
            </w:r>
          </w:p>
        </w:tc>
        <w:tc>
          <w:tcPr>
            <w:tcW w:w="694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04E4C83B" w14:textId="77777777" w:rsidR="00C95C43" w:rsidRPr="00B50A91" w:rsidRDefault="00C95C43" w:rsidP="00C95C43">
            <w:pPr>
              <w:widowControl w:val="0"/>
              <w:ind w:left="-10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Тип </w:t>
            </w:r>
          </w:p>
          <w:p w14:paraId="57E23143" w14:textId="77777777" w:rsidR="00C95C43" w:rsidRPr="00B50A91" w:rsidRDefault="00C95C43" w:rsidP="00C95C43">
            <w:pPr>
              <w:widowControl w:val="0"/>
              <w:ind w:left="-108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прокладки</w:t>
            </w:r>
          </w:p>
        </w:tc>
        <w:tc>
          <w:tcPr>
            <w:tcW w:w="834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B88A92A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Средняя глубина заложения </w:t>
            </w:r>
          </w:p>
          <w:p w14:paraId="64CE7138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до оси трубопроводов</w:t>
            </w:r>
          </w:p>
        </w:tc>
        <w:tc>
          <w:tcPr>
            <w:tcW w:w="485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EDA5DB0" w14:textId="77777777" w:rsidR="00C95C43" w:rsidRPr="00B50A91" w:rsidRDefault="00C95C43" w:rsidP="00C95C43">
            <w:pPr>
              <w:widowControl w:val="0"/>
              <w:ind w:left="-47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Год строи-тельства</w:t>
            </w:r>
          </w:p>
        </w:tc>
        <w:tc>
          <w:tcPr>
            <w:tcW w:w="556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A491BCD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Процент износа</w:t>
            </w:r>
          </w:p>
        </w:tc>
      </w:tr>
      <w:tr w:rsidR="00C95C43" w:rsidRPr="00B50A91" w14:paraId="08FC9EA2" w14:textId="77777777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8BCD9B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5B6536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Вода!R6C18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6,3 км Ду 32-90 мм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046A168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Вода!R6C19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 сталь, п.э.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AAF5FD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Вода!R6C20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подземный 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ABB145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Вода!R6C21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2,4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ABC6D0D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Вода!R6C22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1970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9B03C0D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Вода!R6C23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100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</w:tr>
      <w:tr w:rsidR="00C95C43" w:rsidRPr="00B50A91" w14:paraId="6514EC9C" w14:textId="77777777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E5E7382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8822714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Вода!R7C18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2,3 км Ду 32-90 мм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2216D6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Вода!R7C19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 сталь, п.э.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D2F127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Вода!R7C20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подземный 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97A1DBD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Вода!R7C21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2,4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D3BAD2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Вода!R7C22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1985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1B2D7FE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Вода!R7C23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100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</w:tr>
      <w:tr w:rsidR="00C95C43" w:rsidRPr="00B50A91" w14:paraId="78CB7195" w14:textId="77777777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EC6057E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DCDB766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Вода!R8C18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1,6 км Ду 32-90 мм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8018B04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Вода!R8C19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 сталь, п.э.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E3ECC75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Вода!R8C20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подземный 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A365A3B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Вода!R8C21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2,4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3045FA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Вода!R8C22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1995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F958AC" w14:textId="77777777" w:rsidR="00C95C43" w:rsidRPr="00B50A91" w:rsidRDefault="00C95C43" w:rsidP="00C95C43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/>
                <w:szCs w:val="22"/>
              </w:rPr>
              <w:fldChar w:fldCharType="begin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instrText xml:space="preserve"> LINK Excel.Sheet.8 "E:\\Мои Документы\\СХЕМЫ\\основы\\111\\СХ.xls" Вода!R8C23 \a \t  \* MERGEFORMAT </w:instrText>
            </w:r>
            <w:r w:rsidRPr="00B50A91">
              <w:rPr>
                <w:rFonts w:ascii="Times New Roman" w:hAnsi="Times New Roman"/>
                <w:szCs w:val="22"/>
              </w:rPr>
              <w:fldChar w:fldCharType="separate"/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100</w:t>
            </w:r>
            <w:r w:rsidRPr="00B50A91">
              <w:rPr>
                <w:rFonts w:ascii="Times New Roman" w:hAnsi="Times New Roman"/>
                <w:szCs w:val="22"/>
              </w:rPr>
              <w:fldChar w:fldCharType="end"/>
            </w:r>
          </w:p>
        </w:tc>
      </w:tr>
    </w:tbl>
    <w:p w14:paraId="2FD15CB0" w14:textId="77777777" w:rsidR="00482EC4" w:rsidRPr="00B50A91" w:rsidRDefault="00482EC4" w:rsidP="00482EC4">
      <w:pPr>
        <w:pStyle w:val="e"/>
        <w:spacing w:line="276" w:lineRule="auto"/>
        <w:jc w:val="both"/>
      </w:pPr>
    </w:p>
    <w:p w14:paraId="0DDD9F30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Сети водоснабжения Администрация Ровненского сельсовет, нуждающиеся в замене, в связи с высоким процентом износа:</w:t>
      </w:r>
    </w:p>
    <w:p w14:paraId="0A30A059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 xml:space="preserve">- около </w:t>
      </w:r>
      <w:r w:rsidR="00C95C43" w:rsidRPr="00B50A91">
        <w:t>100</w:t>
      </w:r>
      <w:r w:rsidRPr="00B50A91">
        <w:t>% сетей холодного водоснабжения.</w:t>
      </w:r>
    </w:p>
    <w:p w14:paraId="06843ABF" w14:textId="77777777" w:rsidR="00482EC4" w:rsidRPr="00B50A91" w:rsidRDefault="00482EC4" w:rsidP="00482EC4">
      <w:pPr>
        <w:pStyle w:val="e"/>
        <w:spacing w:line="276" w:lineRule="auto"/>
        <w:jc w:val="both"/>
      </w:pPr>
    </w:p>
    <w:p w14:paraId="19CE5EA5" w14:textId="77777777" w:rsidR="00482EC4" w:rsidRPr="00B50A91" w:rsidRDefault="00482EC4" w:rsidP="00482EC4">
      <w:pPr>
        <w:pStyle w:val="e"/>
        <w:spacing w:line="276" w:lineRule="auto"/>
        <w:jc w:val="both"/>
      </w:pPr>
    </w:p>
    <w:p w14:paraId="1D11AEB2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A679278" w14:textId="77777777" w:rsidR="00BA091E" w:rsidRPr="00B50A91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0"/>
      <w:bookmarkStart w:id="44" w:name="_Toc106095029"/>
      <w:r w:rsidRPr="00B50A91">
        <w:lastRenderedPageBreak/>
        <w:t xml:space="preserve">1.1.4.5. </w:t>
      </w:r>
      <w:r w:rsidR="00BA091E" w:rsidRPr="00B50A91">
        <w:t>Описание существующих технических и технологических проблем, возникающи</w:t>
      </w:r>
      <w:r w:rsidR="0083120C" w:rsidRPr="00B50A91">
        <w:t xml:space="preserve">х при водоснабжении </w:t>
      </w:r>
      <w:r w:rsidRPr="00B50A91">
        <w:t>поселений, городских округов,</w:t>
      </w:r>
      <w:r w:rsidR="00BA091E" w:rsidRPr="00B50A91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026ADB17" w14:textId="77777777" w:rsidR="001710C8" w:rsidRPr="00B50A91" w:rsidRDefault="00A966A3" w:rsidP="00482EC4">
      <w:pPr>
        <w:pStyle w:val="e"/>
        <w:spacing w:line="276" w:lineRule="auto"/>
        <w:jc w:val="both"/>
      </w:pPr>
      <w:r w:rsidRPr="00B50A91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B50A91">
        <w:t>ниже:</w:t>
      </w:r>
    </w:p>
    <w:p w14:paraId="5863BE7F" w14:textId="77777777" w:rsidR="006C0579" w:rsidRPr="00B50A91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B50A91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B50A91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482EC4" w:rsidRPr="00B50A91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B50A91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B50A91" w:rsidRPr="00B50A91" w14:paraId="7A1A26A0" w14:textId="77777777" w:rsidTr="00C95C43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058FF060" w14:textId="77777777" w:rsidR="00482EC4" w:rsidRPr="00B50A91" w:rsidRDefault="00482EC4" w:rsidP="00482E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50A91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7E053C02" w14:textId="77777777" w:rsidR="00482EC4" w:rsidRPr="00B50A91" w:rsidRDefault="00482EC4" w:rsidP="00482E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50A91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29DC0E37" w14:textId="77777777" w:rsidR="00482EC4" w:rsidRPr="00B50A91" w:rsidRDefault="00482EC4" w:rsidP="00482EC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50A91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B50A91" w:rsidRPr="00B50A91" w14:paraId="0B9F45A7" w14:textId="77777777" w:rsidTr="00C95C43">
        <w:tc>
          <w:tcPr>
            <w:tcW w:w="560" w:type="dxa"/>
            <w:shd w:val="clear" w:color="auto" w:fill="auto"/>
            <w:vAlign w:val="center"/>
          </w:tcPr>
          <w:p w14:paraId="5848AF60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B50A9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777CDB66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B50A91">
              <w:rPr>
                <w:rFonts w:ascii="Times New Roman" w:hAnsi="Times New Roman" w:cs="Times New Roman"/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0BF9DCFB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B50A91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 w:rsidRPr="00B50A91">
              <w:rPr>
                <w:rFonts w:ascii="Times New Roman" w:hAnsi="Times New Roman" w:cs="Times New Roman"/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B50A91" w:rsidRPr="00B50A91" w14:paraId="0BC4A7D3" w14:textId="77777777" w:rsidTr="00C95C43">
        <w:tc>
          <w:tcPr>
            <w:tcW w:w="560" w:type="dxa"/>
            <w:shd w:val="clear" w:color="auto" w:fill="auto"/>
            <w:vAlign w:val="center"/>
          </w:tcPr>
          <w:p w14:paraId="783FE18B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B50A91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45BC9572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B50A91">
              <w:rPr>
                <w:rFonts w:ascii="Times New Roman" w:hAnsi="Times New Roman" w:cs="Times New Roman"/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6EBE0B4E" w14:textId="77777777" w:rsidR="00482EC4" w:rsidRPr="00B50A91" w:rsidRDefault="00482EC4" w:rsidP="00482EC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12670021" w14:textId="77777777" w:rsidR="00C95C43" w:rsidRPr="00B50A91" w:rsidRDefault="00C95C43" w:rsidP="00482EC4">
      <w:pPr>
        <w:pStyle w:val="e"/>
        <w:spacing w:line="276" w:lineRule="auto"/>
        <w:jc w:val="both"/>
      </w:pPr>
    </w:p>
    <w:p w14:paraId="147CA77D" w14:textId="77777777" w:rsidR="00A966A3" w:rsidRPr="00B50A91" w:rsidRDefault="00A966A3" w:rsidP="00482EC4">
      <w:pPr>
        <w:pStyle w:val="e"/>
        <w:spacing w:line="276" w:lineRule="auto"/>
        <w:jc w:val="both"/>
      </w:pPr>
      <w:r w:rsidRPr="00B50A91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0D32346A" w14:textId="77777777" w:rsidR="00A966A3" w:rsidRPr="00B50A91" w:rsidRDefault="00A966A3" w:rsidP="00482EC4">
      <w:pPr>
        <w:pStyle w:val="e"/>
        <w:spacing w:line="276" w:lineRule="auto"/>
        <w:jc w:val="both"/>
      </w:pPr>
      <w:r w:rsidRPr="00B50A91">
        <w:t>Эффект от реализации мероприятий по совершенствованию системы водоснабжения:</w:t>
      </w:r>
    </w:p>
    <w:p w14:paraId="5A117D5B" w14:textId="77777777" w:rsidR="00A966A3" w:rsidRPr="00B50A91" w:rsidRDefault="00A966A3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>повышение надежности системы водоснабжения;</w:t>
      </w:r>
    </w:p>
    <w:p w14:paraId="6C02E466" w14:textId="77777777" w:rsidR="00A966A3" w:rsidRPr="00B50A91" w:rsidRDefault="00A966A3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>снижение фактических потерь воды;</w:t>
      </w:r>
    </w:p>
    <w:p w14:paraId="4600FCD0" w14:textId="77777777" w:rsidR="00A966A3" w:rsidRPr="00B50A91" w:rsidRDefault="00A966A3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>снижение потребления электрической энергии;</w:t>
      </w:r>
    </w:p>
    <w:p w14:paraId="2EEF96CC" w14:textId="77777777" w:rsidR="00A966A3" w:rsidRPr="00B50A91" w:rsidRDefault="00A966A3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>увеличение ресурсов работы насосов;</w:t>
      </w:r>
    </w:p>
    <w:p w14:paraId="3878E4C7" w14:textId="77777777" w:rsidR="00A966A3" w:rsidRPr="00B50A91" w:rsidRDefault="00A966A3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>увеличение срока службы водопроводных сетей за счет исключения гидравлических ударов;</w:t>
      </w:r>
    </w:p>
    <w:p w14:paraId="10ED89E0" w14:textId="77777777" w:rsidR="00A966A3" w:rsidRPr="00B50A91" w:rsidRDefault="00086CB0" w:rsidP="00376C09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B50A91">
        <w:t xml:space="preserve">расширение возможностей подключения объектов </w:t>
      </w:r>
      <w:r w:rsidR="00A966A3" w:rsidRPr="00B50A91">
        <w:t>перспективного строительства.</w:t>
      </w:r>
    </w:p>
    <w:p w14:paraId="03CF1937" w14:textId="77777777" w:rsidR="00A966A3" w:rsidRPr="00B50A91" w:rsidRDefault="00C76EF1" w:rsidP="00482EC4">
      <w:pPr>
        <w:pStyle w:val="e"/>
        <w:spacing w:line="276" w:lineRule="auto"/>
        <w:jc w:val="both"/>
      </w:pPr>
      <w:r w:rsidRPr="00B50A91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3B07075B" w14:textId="77777777" w:rsidR="00AF77F6" w:rsidRPr="00B50A91" w:rsidRDefault="00AF77F6" w:rsidP="00AF77F6">
      <w:pPr>
        <w:pStyle w:val="e"/>
        <w:spacing w:before="0" w:line="240" w:lineRule="auto"/>
        <w:ind w:firstLine="567"/>
        <w:jc w:val="both"/>
      </w:pPr>
    </w:p>
    <w:p w14:paraId="17B206A0" w14:textId="77777777" w:rsidR="00BA091E" w:rsidRPr="00B50A91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5" w:name="_Toc88831161"/>
      <w:bookmarkStart w:id="46" w:name="_Toc106095030"/>
      <w:r w:rsidRPr="00B50A91">
        <w:lastRenderedPageBreak/>
        <w:t xml:space="preserve">1.1.4.6. </w:t>
      </w:r>
      <w:r w:rsidR="00BA091E" w:rsidRPr="00B50A91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B50A91">
        <w:t>, отражающее технологические особенности указанной системы</w:t>
      </w:r>
      <w:bookmarkEnd w:id="45"/>
      <w:bookmarkEnd w:id="46"/>
    </w:p>
    <w:p w14:paraId="23B4F66D" w14:textId="77777777" w:rsidR="00086CB0" w:rsidRPr="00B50A91" w:rsidRDefault="00482EC4" w:rsidP="00C95C43">
      <w:pPr>
        <w:spacing w:line="360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Централизованная система горячего водоснабжения на территории МО Ровненский сельсовет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14:paraId="705E8651" w14:textId="77777777" w:rsidR="00BA091E" w:rsidRPr="00B50A91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0" w:name="_Toc88831162"/>
      <w:bookmarkStart w:id="51" w:name="_Toc106095031"/>
      <w:r w:rsidRPr="00B50A91">
        <w:t xml:space="preserve">1.1.5. </w:t>
      </w:r>
      <w:r w:rsidR="00BA091E" w:rsidRPr="00B50A91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7553BFA4" w14:textId="77777777" w:rsidR="00F50CBD" w:rsidRPr="00B50A91" w:rsidRDefault="00482EC4" w:rsidP="00482E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Ровненский сельсовет</w:t>
      </w:r>
      <w:r w:rsidR="00F50CBD" w:rsidRPr="00B50A91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28EBFE46" w14:textId="77777777" w:rsidR="005B2054" w:rsidRPr="00B50A91" w:rsidRDefault="005B2054" w:rsidP="00086CB0">
      <w:pPr>
        <w:pStyle w:val="e"/>
        <w:spacing w:line="276" w:lineRule="auto"/>
        <w:jc w:val="both"/>
      </w:pPr>
    </w:p>
    <w:p w14:paraId="00869B7A" w14:textId="77777777" w:rsidR="00BA091E" w:rsidRPr="00B50A91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2" w:name="_Toc88831163"/>
      <w:bookmarkStart w:id="53" w:name="_Toc106095032"/>
      <w:r w:rsidRPr="00B50A91">
        <w:t xml:space="preserve">1.1.6. </w:t>
      </w:r>
      <w:r w:rsidR="00BA091E" w:rsidRPr="00B50A91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B50A91">
        <w:t xml:space="preserve"> (границ зон, в которых расположены такие объекты)</w:t>
      </w:r>
      <w:bookmarkEnd w:id="52"/>
      <w:bookmarkEnd w:id="53"/>
    </w:p>
    <w:p w14:paraId="470734D8" w14:textId="77777777" w:rsidR="003419AF" w:rsidRPr="00B50A91" w:rsidRDefault="003419AF" w:rsidP="003419AF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4" w:name="_Hlk105155975"/>
      <w:r w:rsidRPr="00B50A91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14:paraId="7A830BAC" w14:textId="77777777" w:rsidR="00640ACF" w:rsidRPr="00B50A91" w:rsidRDefault="00640ACF">
      <w:pPr>
        <w:jc w:val="left"/>
        <w:rPr>
          <w:rFonts w:ascii="Times New Roman" w:hAnsi="Times New Roman"/>
          <w:sz w:val="24"/>
        </w:rPr>
      </w:pPr>
    </w:p>
    <w:p w14:paraId="1063BC8C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D451276" w14:textId="77777777" w:rsidR="00F90691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4"/>
      <w:bookmarkStart w:id="56" w:name="_Toc106095033"/>
      <w:r w:rsidRPr="00B50A91">
        <w:t>1.2</w:t>
      </w:r>
      <w:r w:rsidR="00D36F4D" w:rsidRPr="00B50A91">
        <w:t xml:space="preserve">. </w:t>
      </w:r>
      <w:r w:rsidR="00B41DD6" w:rsidRPr="00B50A91">
        <w:t>НАПРАВЛЕНИ</w:t>
      </w:r>
      <w:r w:rsidR="00C23B74" w:rsidRPr="00B50A91">
        <w:t>Я</w:t>
      </w:r>
      <w:r w:rsidR="00B41DD6" w:rsidRPr="00B50A91">
        <w:t xml:space="preserve"> РАЗВИТИЯ ЦЕНТРАЛИЗОВАННЫХ СИСТЕМ ВОДОСНАБЖЕНИЯ</w:t>
      </w:r>
      <w:bookmarkEnd w:id="55"/>
      <w:bookmarkEnd w:id="56"/>
    </w:p>
    <w:p w14:paraId="3DE21D46" w14:textId="77777777" w:rsidR="00EB7DDE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5"/>
      <w:bookmarkStart w:id="58" w:name="_Toc106095034"/>
      <w:r w:rsidRPr="00B50A91">
        <w:t>1.2</w:t>
      </w:r>
      <w:r w:rsidR="00D36F4D" w:rsidRPr="00B50A91">
        <w:t xml:space="preserve">.1. </w:t>
      </w:r>
      <w:r w:rsidR="00F90691" w:rsidRPr="00B50A91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14:paraId="2689C931" w14:textId="77777777" w:rsidR="005169D9" w:rsidRPr="00B50A91" w:rsidRDefault="005169D9" w:rsidP="005169D9">
      <w:pPr>
        <w:pStyle w:val="e"/>
        <w:spacing w:before="0" w:line="276" w:lineRule="auto"/>
        <w:jc w:val="both"/>
      </w:pPr>
      <w:r w:rsidRPr="00B50A91">
        <w:t>О</w:t>
      </w:r>
      <w:r w:rsidR="00FB1220" w:rsidRPr="00B50A91">
        <w:t>сновной задачей развития</w:t>
      </w:r>
      <w:r w:rsidR="00482EC4" w:rsidRPr="00B50A91">
        <w:t xml:space="preserve"> МО </w:t>
      </w:r>
      <w:r w:rsidRPr="00B50A91">
        <w:t>Ровненский сельсовет</w:t>
      </w:r>
      <w:r w:rsidR="00482EC4" w:rsidRPr="00B50A91">
        <w:t xml:space="preserve"> </w:t>
      </w:r>
      <w:r w:rsidRPr="00B50A91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0EF83093" w14:textId="77777777" w:rsidR="005169D9" w:rsidRPr="00B50A91" w:rsidRDefault="005169D9" w:rsidP="00376C09">
      <w:pPr>
        <w:pStyle w:val="e"/>
        <w:numPr>
          <w:ilvl w:val="0"/>
          <w:numId w:val="5"/>
        </w:numPr>
        <w:spacing w:before="0" w:line="276" w:lineRule="auto"/>
        <w:jc w:val="both"/>
      </w:pPr>
      <w:r w:rsidRPr="00B50A91">
        <w:t>обеспечение централизованным водоснабжением перспективных объектов капитального строительства;</w:t>
      </w:r>
    </w:p>
    <w:p w14:paraId="626C2DB9" w14:textId="77777777" w:rsidR="005169D9" w:rsidRPr="00B50A91" w:rsidRDefault="005169D9" w:rsidP="00376C09">
      <w:pPr>
        <w:pStyle w:val="e"/>
        <w:numPr>
          <w:ilvl w:val="0"/>
          <w:numId w:val="5"/>
        </w:numPr>
        <w:spacing w:before="0" w:line="276" w:lineRule="auto"/>
        <w:jc w:val="both"/>
      </w:pPr>
      <w:r w:rsidRPr="00B50A91">
        <w:t>снижение потерь воды при транспортировке;</w:t>
      </w:r>
    </w:p>
    <w:p w14:paraId="6B23067E" w14:textId="77777777" w:rsidR="005169D9" w:rsidRPr="00B50A91" w:rsidRDefault="005169D9" w:rsidP="00376C09">
      <w:pPr>
        <w:pStyle w:val="e"/>
        <w:numPr>
          <w:ilvl w:val="0"/>
          <w:numId w:val="5"/>
        </w:numPr>
        <w:spacing w:before="0" w:line="276" w:lineRule="auto"/>
        <w:jc w:val="both"/>
      </w:pPr>
      <w:r w:rsidRPr="00B50A91">
        <w:t>привлечение инвестиций в модернизацию и техническое перевооружение объектов водоснабжения;</w:t>
      </w:r>
    </w:p>
    <w:p w14:paraId="39BD0C61" w14:textId="77777777" w:rsidR="005169D9" w:rsidRPr="00B50A91" w:rsidRDefault="005169D9" w:rsidP="00376C09">
      <w:pPr>
        <w:pStyle w:val="e"/>
        <w:numPr>
          <w:ilvl w:val="0"/>
          <w:numId w:val="5"/>
        </w:numPr>
        <w:spacing w:before="0" w:line="276" w:lineRule="auto"/>
        <w:jc w:val="both"/>
      </w:pPr>
      <w:r w:rsidRPr="00B50A91">
        <w:t>обновление основного оборудования объектов и сетей централизованной системы водоснабжения;</w:t>
      </w:r>
    </w:p>
    <w:p w14:paraId="2490C1C7" w14:textId="77777777" w:rsidR="00EB7DDE" w:rsidRPr="00B50A91" w:rsidRDefault="005169D9" w:rsidP="00376C09">
      <w:pPr>
        <w:pStyle w:val="e"/>
        <w:numPr>
          <w:ilvl w:val="0"/>
          <w:numId w:val="5"/>
        </w:numPr>
        <w:spacing w:before="0" w:line="276" w:lineRule="auto"/>
        <w:jc w:val="both"/>
      </w:pPr>
      <w:r w:rsidRPr="00B50A91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B50A91">
        <w:t>.</w:t>
      </w:r>
      <w:r w:rsidR="002445FA" w:rsidRPr="00B50A91">
        <w:t xml:space="preserve"> </w:t>
      </w:r>
    </w:p>
    <w:p w14:paraId="6066AF48" w14:textId="77777777" w:rsidR="005169D9" w:rsidRPr="00B50A91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5E5F3BA4" w14:textId="77777777" w:rsidR="00BA091E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6"/>
      <w:bookmarkStart w:id="60" w:name="_Toc106095035"/>
      <w:r w:rsidRPr="00B50A91">
        <w:lastRenderedPageBreak/>
        <w:t>1.2</w:t>
      </w:r>
      <w:r w:rsidR="00D36F4D" w:rsidRPr="00B50A91">
        <w:t xml:space="preserve">.2. </w:t>
      </w:r>
      <w:r w:rsidR="002445FA" w:rsidRPr="00B50A91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B50A91">
        <w:t xml:space="preserve">поселений, </w:t>
      </w:r>
      <w:r w:rsidR="002445FA" w:rsidRPr="00B50A91">
        <w:t>городск</w:t>
      </w:r>
      <w:r w:rsidR="00E1715E" w:rsidRPr="00B50A91">
        <w:t xml:space="preserve">их </w:t>
      </w:r>
      <w:r w:rsidR="002445FA" w:rsidRPr="00B50A91">
        <w:t>округ</w:t>
      </w:r>
      <w:r w:rsidR="00E1715E" w:rsidRPr="00B50A91">
        <w:t>ов</w:t>
      </w:r>
      <w:bookmarkEnd w:id="59"/>
      <w:bookmarkEnd w:id="60"/>
    </w:p>
    <w:p w14:paraId="067FDE4B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727FA34F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25A8F327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5D84F6E8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51011705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31DCF482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049CE2F7" w14:textId="77777777" w:rsidR="00482EC4" w:rsidRPr="00B50A91" w:rsidRDefault="00482EC4" w:rsidP="00482EC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В муниципальном образовании Ровненский сельсовет</w:t>
      </w:r>
      <w:r w:rsidRPr="00B50A91">
        <w:rPr>
          <w:rFonts w:ascii="Times New Roman" w:hAnsi="Times New Roman"/>
          <w:szCs w:val="24"/>
        </w:rPr>
        <w:t xml:space="preserve"> </w:t>
      </w:r>
      <w:r w:rsidRPr="00B50A91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11BBD900" w14:textId="77777777" w:rsidR="003419AF" w:rsidRPr="00B50A91" w:rsidRDefault="003419AF" w:rsidP="003419AF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bookmarkStart w:id="61" w:name="_Hlk103846294"/>
      <w:bookmarkStart w:id="62" w:name="_Hlk103775813"/>
      <w:r w:rsidRPr="00B50A91">
        <w:rPr>
          <w:rFonts w:ascii="Times New Roman" w:hAnsi="Times New Roman"/>
          <w:sz w:val="24"/>
        </w:rPr>
        <w:t>Планируемый прирост, снос объектов отсутствует.</w:t>
      </w:r>
      <w:bookmarkEnd w:id="61"/>
      <w:r w:rsidRPr="00B50A91">
        <w:rPr>
          <w:rFonts w:ascii="Times New Roman" w:hAnsi="Times New Roman"/>
          <w:sz w:val="24"/>
        </w:rPr>
        <w:t xml:space="preserve"> </w:t>
      </w:r>
    </w:p>
    <w:bookmarkEnd w:id="62"/>
    <w:p w14:paraId="6E80A279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7E5F51D" w14:textId="77777777" w:rsidR="000D0DD4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7"/>
      <w:bookmarkStart w:id="64" w:name="_Toc106095036"/>
      <w:r w:rsidRPr="00B50A91">
        <w:t>1.3</w:t>
      </w:r>
      <w:r w:rsidR="00D36F4D" w:rsidRPr="00B50A91">
        <w:t xml:space="preserve">. </w:t>
      </w:r>
      <w:bookmarkStart w:id="65" w:name="OLE_LINK172"/>
      <w:bookmarkStart w:id="66" w:name="OLE_LINK173"/>
      <w:r w:rsidR="00B41DD6" w:rsidRPr="00B50A91">
        <w:t xml:space="preserve">БАЛАНС </w:t>
      </w:r>
      <w:r w:rsidR="00784ED4" w:rsidRPr="00B50A91">
        <w:t xml:space="preserve">ВОДОСНАБЖЕНИЯ И ПОТРЕБЛЕНИЯ </w:t>
      </w:r>
      <w:r w:rsidR="00FA2589" w:rsidRPr="00B50A91">
        <w:t xml:space="preserve">ГОРЯЧЕЙ, </w:t>
      </w:r>
      <w:r w:rsidR="00784ED4" w:rsidRPr="00B50A91">
        <w:t>ПИТЬЕВОЙ И ТЕХНИЧЕСКОЙ ВОДЫ</w:t>
      </w:r>
      <w:bookmarkEnd w:id="63"/>
      <w:bookmarkEnd w:id="64"/>
      <w:bookmarkEnd w:id="65"/>
      <w:bookmarkEnd w:id="66"/>
    </w:p>
    <w:p w14:paraId="2BF94ECD" w14:textId="77777777" w:rsidR="00BA091E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67" w:name="_Toc88831168"/>
      <w:bookmarkStart w:id="68" w:name="_Toc106095037"/>
      <w:r w:rsidRPr="00B50A91">
        <w:t>1.3</w:t>
      </w:r>
      <w:r w:rsidR="00D36F4D" w:rsidRPr="00B50A91">
        <w:t xml:space="preserve">.1. </w:t>
      </w:r>
      <w:r w:rsidR="00BA091E" w:rsidRPr="00B50A91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14:paraId="1650CC37" w14:textId="77777777" w:rsidR="000D0DD4" w:rsidRPr="00B50A91" w:rsidRDefault="002648B1" w:rsidP="00482EC4">
      <w:pPr>
        <w:pStyle w:val="e"/>
        <w:spacing w:before="0" w:line="276" w:lineRule="auto"/>
      </w:pPr>
      <w:r w:rsidRPr="00B50A91">
        <w:t>Объемы водопотребления му</w:t>
      </w:r>
      <w:r w:rsidR="009E410F" w:rsidRPr="00B50A91">
        <w:t>ниципального образования</w:t>
      </w:r>
      <w:r w:rsidR="00482EC4" w:rsidRPr="00B50A91">
        <w:t xml:space="preserve"> </w:t>
      </w:r>
      <w:r w:rsidRPr="00B50A91">
        <w:t>Ровненский сельсовет</w:t>
      </w:r>
      <w:r w:rsidR="00482EC4" w:rsidRPr="00B50A91">
        <w:t xml:space="preserve"> </w:t>
      </w:r>
      <w:r w:rsidR="00334AD4" w:rsidRPr="00B50A91">
        <w:t>основан</w:t>
      </w:r>
      <w:r w:rsidR="004E442D" w:rsidRPr="00B50A91">
        <w:t xml:space="preserve"> на данных предоставленных РСО </w:t>
      </w:r>
      <w:r w:rsidR="00BF0B90" w:rsidRPr="00B50A91">
        <w:t>и приведены</w:t>
      </w:r>
      <w:r w:rsidRPr="00B50A91"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B50A91">
        <w:t>1.3.1.1</w:t>
      </w:r>
      <w:r w:rsidR="00482EC4" w:rsidRPr="00B50A91">
        <w:t>.</w:t>
      </w:r>
    </w:p>
    <w:p w14:paraId="34B7273C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45"/>
        <w:gridCol w:w="2345"/>
        <w:gridCol w:w="1420"/>
        <w:gridCol w:w="1225"/>
        <w:gridCol w:w="1005"/>
        <w:gridCol w:w="1005"/>
      </w:tblGrid>
      <w:tr w:rsidR="00094A8E" w:rsidRPr="00B50A91" w14:paraId="2AEBA807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68E6A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66C92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3EAC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74A5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94A8E" w:rsidRPr="00B50A91" w14:paraId="3B12EEC9" w14:textId="77777777">
        <w:trPr>
          <w:jc w:val="center"/>
        </w:trPr>
        <w:tc>
          <w:tcPr>
            <w:tcW w:w="2310" w:type="pct"/>
            <w:vMerge/>
          </w:tcPr>
          <w:p w14:paraId="2D99EE0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54C97E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66D005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B3E27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0525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8A4F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4A8E" w:rsidRPr="00B50A91" w14:paraId="1B15171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F6C9C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683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E9A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8DFD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F17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B4F7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BD57CD8" w14:textId="77777777">
        <w:trPr>
          <w:jc w:val="center"/>
        </w:trPr>
        <w:tc>
          <w:tcPr>
            <w:tcW w:w="2310" w:type="pct"/>
            <w:vMerge/>
          </w:tcPr>
          <w:p w14:paraId="1323E5C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22E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C1F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E28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365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EB1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113EE7BC" w14:textId="77777777">
        <w:trPr>
          <w:jc w:val="center"/>
        </w:trPr>
        <w:tc>
          <w:tcPr>
            <w:tcW w:w="2310" w:type="pct"/>
            <w:vMerge/>
          </w:tcPr>
          <w:p w14:paraId="38232D1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5447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047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F2A4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60F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EF0F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EED0DFF" w14:textId="77777777">
        <w:trPr>
          <w:jc w:val="center"/>
        </w:trPr>
        <w:tc>
          <w:tcPr>
            <w:tcW w:w="2310" w:type="pct"/>
            <w:vMerge/>
          </w:tcPr>
          <w:p w14:paraId="354CCD0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21B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E59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B478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4C1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2AD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6EEF07DA" w14:textId="77777777">
        <w:trPr>
          <w:jc w:val="center"/>
        </w:trPr>
        <w:tc>
          <w:tcPr>
            <w:tcW w:w="2310" w:type="pct"/>
            <w:vMerge/>
          </w:tcPr>
          <w:p w14:paraId="573ECDB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7F79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363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A568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6D5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5D87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0D06E70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D2B3B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06C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1AE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3212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C08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AF7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28DDBD1" w14:textId="77777777">
        <w:trPr>
          <w:jc w:val="center"/>
        </w:trPr>
        <w:tc>
          <w:tcPr>
            <w:tcW w:w="2310" w:type="pct"/>
            <w:vMerge/>
          </w:tcPr>
          <w:p w14:paraId="5CD8F88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3A4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C3D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637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3FFD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A697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777E91F2" w14:textId="77777777">
        <w:trPr>
          <w:jc w:val="center"/>
        </w:trPr>
        <w:tc>
          <w:tcPr>
            <w:tcW w:w="2310" w:type="pct"/>
            <w:vMerge/>
          </w:tcPr>
          <w:p w14:paraId="0736C0F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658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039B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202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D78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E7D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679534D" w14:textId="77777777">
        <w:trPr>
          <w:jc w:val="center"/>
        </w:trPr>
        <w:tc>
          <w:tcPr>
            <w:tcW w:w="2310" w:type="pct"/>
            <w:vMerge/>
          </w:tcPr>
          <w:p w14:paraId="4DB1DFE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6BB6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FC07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6BC7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80B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EF0D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5F745C7B" w14:textId="77777777">
        <w:trPr>
          <w:jc w:val="center"/>
        </w:trPr>
        <w:tc>
          <w:tcPr>
            <w:tcW w:w="2310" w:type="pct"/>
            <w:vMerge/>
          </w:tcPr>
          <w:p w14:paraId="677D6EA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A4F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693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DA5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FFFC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3F2B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0ADEED0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CC563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D0D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2497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9EF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2E4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92A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053DE67" w14:textId="77777777">
        <w:trPr>
          <w:jc w:val="center"/>
        </w:trPr>
        <w:tc>
          <w:tcPr>
            <w:tcW w:w="2310" w:type="pct"/>
            <w:vMerge/>
          </w:tcPr>
          <w:p w14:paraId="2538FA7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D92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982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D9F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F61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126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8ADF63F" w14:textId="77777777">
        <w:trPr>
          <w:jc w:val="center"/>
        </w:trPr>
        <w:tc>
          <w:tcPr>
            <w:tcW w:w="2310" w:type="pct"/>
            <w:vMerge/>
          </w:tcPr>
          <w:p w14:paraId="1C87E7C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315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FC4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723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E10A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2CA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A904F6A" w14:textId="77777777">
        <w:trPr>
          <w:jc w:val="center"/>
        </w:trPr>
        <w:tc>
          <w:tcPr>
            <w:tcW w:w="2310" w:type="pct"/>
            <w:vMerge/>
          </w:tcPr>
          <w:p w14:paraId="04CC9F8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029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778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14E4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56A2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69B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0BF81E1" w14:textId="77777777">
        <w:trPr>
          <w:jc w:val="center"/>
        </w:trPr>
        <w:tc>
          <w:tcPr>
            <w:tcW w:w="2310" w:type="pct"/>
            <w:vMerge/>
          </w:tcPr>
          <w:p w14:paraId="7D43551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5684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DE9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1495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892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DED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1ED4978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65B9F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5B62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9FC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1C1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D49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FC4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F399887" w14:textId="77777777">
        <w:trPr>
          <w:jc w:val="center"/>
        </w:trPr>
        <w:tc>
          <w:tcPr>
            <w:tcW w:w="2310" w:type="pct"/>
            <w:vMerge/>
          </w:tcPr>
          <w:p w14:paraId="5CC5563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8EC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361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2EB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39A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6F8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3E9DEE63" w14:textId="77777777">
        <w:trPr>
          <w:jc w:val="center"/>
        </w:trPr>
        <w:tc>
          <w:tcPr>
            <w:tcW w:w="2310" w:type="pct"/>
            <w:vMerge/>
          </w:tcPr>
          <w:p w14:paraId="4F9D2FC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FFD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E46B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CBD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896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0B2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DAF9559" w14:textId="77777777">
        <w:trPr>
          <w:jc w:val="center"/>
        </w:trPr>
        <w:tc>
          <w:tcPr>
            <w:tcW w:w="2310" w:type="pct"/>
            <w:vMerge/>
          </w:tcPr>
          <w:p w14:paraId="4BCF23D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F64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D90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BC35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22E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671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57105055" w14:textId="77777777">
        <w:trPr>
          <w:jc w:val="center"/>
        </w:trPr>
        <w:tc>
          <w:tcPr>
            <w:tcW w:w="2310" w:type="pct"/>
            <w:vMerge/>
          </w:tcPr>
          <w:p w14:paraId="4401494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604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D55E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54C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8004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EE0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677BCAA7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6A406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F37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467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AF5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829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204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4287A5C6" w14:textId="77777777">
        <w:trPr>
          <w:jc w:val="center"/>
        </w:trPr>
        <w:tc>
          <w:tcPr>
            <w:tcW w:w="2310" w:type="pct"/>
            <w:vMerge/>
          </w:tcPr>
          <w:p w14:paraId="131A514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C8D6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A3B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5D0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264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D4F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2C1C5E0" w14:textId="77777777">
        <w:trPr>
          <w:jc w:val="center"/>
        </w:trPr>
        <w:tc>
          <w:tcPr>
            <w:tcW w:w="2310" w:type="pct"/>
            <w:vMerge/>
          </w:tcPr>
          <w:p w14:paraId="68EF80A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7A4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1D8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CD0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C95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615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53BDA077" w14:textId="77777777">
        <w:trPr>
          <w:jc w:val="center"/>
        </w:trPr>
        <w:tc>
          <w:tcPr>
            <w:tcW w:w="2310" w:type="pct"/>
            <w:vMerge/>
          </w:tcPr>
          <w:p w14:paraId="7ED0E07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10B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323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635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512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324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2BE11760" w14:textId="77777777">
        <w:trPr>
          <w:jc w:val="center"/>
        </w:trPr>
        <w:tc>
          <w:tcPr>
            <w:tcW w:w="2310" w:type="pct"/>
            <w:vMerge/>
          </w:tcPr>
          <w:p w14:paraId="2CC1E97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589B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005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09E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6BC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1DF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754A7CE3" w14:textId="77777777" w:rsidR="00482EC4" w:rsidRPr="00B50A91" w:rsidRDefault="00482EC4" w:rsidP="00482EC4">
      <w:pPr>
        <w:pStyle w:val="70"/>
        <w:rPr>
          <w:color w:val="auto"/>
        </w:rPr>
      </w:pPr>
      <w:bookmarkStart w:id="72" w:name="_Toc524593175"/>
      <w:bookmarkStart w:id="73" w:name="_Toc88831169"/>
    </w:p>
    <w:p w14:paraId="45A60773" w14:textId="77777777" w:rsidR="000724DE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74" w:name="_Toc106095038"/>
      <w:r w:rsidRPr="00B50A91">
        <w:t>1.3</w:t>
      </w:r>
      <w:r w:rsidR="00D36F4D" w:rsidRPr="00B50A91">
        <w:t xml:space="preserve">.2. </w:t>
      </w:r>
      <w:r w:rsidR="00E63089" w:rsidRPr="00B50A91">
        <w:t>Т</w:t>
      </w:r>
      <w:r w:rsidR="00EE70AD" w:rsidRPr="00B50A91">
        <w:t xml:space="preserve">ерриториальный баланс подачи </w:t>
      </w:r>
      <w:r w:rsidR="00645A49" w:rsidRPr="00B50A91">
        <w:t xml:space="preserve">горячей, </w:t>
      </w:r>
      <w:r w:rsidR="00EE70AD" w:rsidRPr="00B50A91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14:paraId="0D78B1B4" w14:textId="77777777" w:rsidR="001C5DA7" w:rsidRPr="00B50A91" w:rsidRDefault="001C5DA7" w:rsidP="00482EC4">
      <w:pPr>
        <w:pStyle w:val="e"/>
        <w:spacing w:before="0" w:line="276" w:lineRule="auto"/>
        <w:jc w:val="both"/>
      </w:pPr>
      <w:r w:rsidRPr="00B50A91">
        <w:t>В муниципальном образование Ровненский сельсовет</w:t>
      </w:r>
      <w:r w:rsidR="00482EC4" w:rsidRPr="00B50A91">
        <w:t xml:space="preserve"> </w:t>
      </w:r>
      <w:r w:rsidRPr="00B50A91">
        <w:t>существуют</w:t>
      </w:r>
      <w:r w:rsidR="00482EC4" w:rsidRPr="00B50A91">
        <w:t xml:space="preserve"> </w:t>
      </w:r>
      <w:bookmarkStart w:id="75" w:name="OLE_LINK214"/>
      <w:bookmarkStart w:id="76" w:name="OLE_LINK215"/>
      <w:bookmarkEnd w:id="75"/>
      <w:bookmarkEnd w:id="76"/>
      <w:r w:rsidRPr="00B50A91">
        <w:t>5</w:t>
      </w:r>
      <w:r w:rsidR="000624E8" w:rsidRPr="00B50A91">
        <w:t xml:space="preserve"> </w:t>
      </w:r>
      <w:r w:rsidRPr="00B50A91">
        <w:t>технологических зон холодного водоснабжения, которые представлены в таблице ниже:</w:t>
      </w:r>
    </w:p>
    <w:p w14:paraId="6A460195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2"/>
        <w:gridCol w:w="1787"/>
        <w:gridCol w:w="1668"/>
        <w:gridCol w:w="1341"/>
        <w:gridCol w:w="1161"/>
        <w:gridCol w:w="958"/>
        <w:gridCol w:w="958"/>
      </w:tblGrid>
      <w:tr w:rsidR="00094A8E" w:rsidRPr="00B50A91" w14:paraId="255C1ED6" w14:textId="77777777" w:rsidTr="0038189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B79E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353C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6ED1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7445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AC3A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94A8E" w:rsidRPr="00B50A91" w14:paraId="161625EF" w14:textId="77777777">
        <w:trPr>
          <w:jc w:val="center"/>
        </w:trPr>
        <w:tc>
          <w:tcPr>
            <w:tcW w:w="2310" w:type="pct"/>
            <w:vMerge/>
          </w:tcPr>
          <w:p w14:paraId="5A17C1B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C6EAE3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D1E6B0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2FD508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0702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E8FF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A96F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94A8E" w:rsidRPr="00B50A91" w14:paraId="031F422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9FDFD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1CD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AFAA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 xml:space="preserve">Поднято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E85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C04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80,1700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B54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EEE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094A8E" w:rsidRPr="00B50A91" w14:paraId="5FCF9AC1" w14:textId="77777777">
        <w:trPr>
          <w:jc w:val="center"/>
        </w:trPr>
        <w:tc>
          <w:tcPr>
            <w:tcW w:w="2310" w:type="pct"/>
            <w:vMerge/>
          </w:tcPr>
          <w:p w14:paraId="613A654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84D3A9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D17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A65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006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E2C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6F8B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585AB9DD" w14:textId="77777777">
        <w:trPr>
          <w:jc w:val="center"/>
        </w:trPr>
        <w:tc>
          <w:tcPr>
            <w:tcW w:w="2310" w:type="pct"/>
            <w:vMerge/>
          </w:tcPr>
          <w:p w14:paraId="3A70D30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55B8EA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B71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08C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D5D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CAA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8A0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7878886B" w14:textId="77777777">
        <w:trPr>
          <w:jc w:val="center"/>
        </w:trPr>
        <w:tc>
          <w:tcPr>
            <w:tcW w:w="2310" w:type="pct"/>
            <w:vMerge/>
          </w:tcPr>
          <w:p w14:paraId="2B99396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03C611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571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F7E7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3FE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118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D89B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6DA6F28B" w14:textId="77777777">
        <w:trPr>
          <w:jc w:val="center"/>
        </w:trPr>
        <w:tc>
          <w:tcPr>
            <w:tcW w:w="2310" w:type="pct"/>
            <w:vMerge/>
          </w:tcPr>
          <w:p w14:paraId="43165C6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BE35B5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411D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D3AE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962A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A2C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005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080772E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3AD7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288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C2B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B28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7D5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9AF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2B7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7D087745" w14:textId="77777777">
        <w:trPr>
          <w:jc w:val="center"/>
        </w:trPr>
        <w:tc>
          <w:tcPr>
            <w:tcW w:w="2310" w:type="pct"/>
            <w:vMerge/>
          </w:tcPr>
          <w:p w14:paraId="20D0F26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AF0EA8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240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A46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61B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77E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4E6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57164FD" w14:textId="77777777">
        <w:trPr>
          <w:jc w:val="center"/>
        </w:trPr>
        <w:tc>
          <w:tcPr>
            <w:tcW w:w="2310" w:type="pct"/>
            <w:vMerge/>
          </w:tcPr>
          <w:p w14:paraId="48D49A2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F2A052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4C4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5E4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1D1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97C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931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3EBB2653" w14:textId="77777777">
        <w:trPr>
          <w:jc w:val="center"/>
        </w:trPr>
        <w:tc>
          <w:tcPr>
            <w:tcW w:w="2310" w:type="pct"/>
            <w:vMerge/>
          </w:tcPr>
          <w:p w14:paraId="4A3C3AA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3A3762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8B3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1B0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9FC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4BC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321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4EC89B00" w14:textId="77777777">
        <w:trPr>
          <w:jc w:val="center"/>
        </w:trPr>
        <w:tc>
          <w:tcPr>
            <w:tcW w:w="2310" w:type="pct"/>
            <w:vMerge/>
          </w:tcPr>
          <w:p w14:paraId="2CBA01F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6EA22F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C4D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408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4A0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C46B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122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7962CA0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F25EC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E76D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136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5D3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D03E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C35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95A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F563B02" w14:textId="77777777">
        <w:trPr>
          <w:jc w:val="center"/>
        </w:trPr>
        <w:tc>
          <w:tcPr>
            <w:tcW w:w="2310" w:type="pct"/>
            <w:vMerge/>
          </w:tcPr>
          <w:p w14:paraId="5DED585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562EDB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6D6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F0D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4C6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14E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BA5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965EF08" w14:textId="77777777">
        <w:trPr>
          <w:jc w:val="center"/>
        </w:trPr>
        <w:tc>
          <w:tcPr>
            <w:tcW w:w="2310" w:type="pct"/>
            <w:vMerge/>
          </w:tcPr>
          <w:p w14:paraId="1A228A2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A1BC10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829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6D09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DE0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D2E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F3B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642955C" w14:textId="77777777">
        <w:trPr>
          <w:jc w:val="center"/>
        </w:trPr>
        <w:tc>
          <w:tcPr>
            <w:tcW w:w="2310" w:type="pct"/>
            <w:vMerge/>
          </w:tcPr>
          <w:p w14:paraId="268FCB5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579973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BBA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19B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DDE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FB0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638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4067BE8" w14:textId="77777777">
        <w:trPr>
          <w:jc w:val="center"/>
        </w:trPr>
        <w:tc>
          <w:tcPr>
            <w:tcW w:w="2310" w:type="pct"/>
            <w:vMerge/>
          </w:tcPr>
          <w:p w14:paraId="6368BD7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4387BC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178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5E6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6EF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B128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354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CB9FE3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C21F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FBA6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FBC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380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229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D94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A67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775552BE" w14:textId="77777777">
        <w:trPr>
          <w:jc w:val="center"/>
        </w:trPr>
        <w:tc>
          <w:tcPr>
            <w:tcW w:w="2310" w:type="pct"/>
            <w:vMerge/>
          </w:tcPr>
          <w:p w14:paraId="765B785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E25CB4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412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76D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54B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EE8C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63B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56B2EB4E" w14:textId="77777777">
        <w:trPr>
          <w:jc w:val="center"/>
        </w:trPr>
        <w:tc>
          <w:tcPr>
            <w:tcW w:w="2310" w:type="pct"/>
            <w:vMerge/>
          </w:tcPr>
          <w:p w14:paraId="1F54331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C39D58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238E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E80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C66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36C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9F8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01A10EA" w14:textId="77777777">
        <w:trPr>
          <w:jc w:val="center"/>
        </w:trPr>
        <w:tc>
          <w:tcPr>
            <w:tcW w:w="2310" w:type="pct"/>
            <w:vMerge/>
          </w:tcPr>
          <w:p w14:paraId="28F9ED1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708AE4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35C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13C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8869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176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765D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94B9ED9" w14:textId="77777777">
        <w:trPr>
          <w:jc w:val="center"/>
        </w:trPr>
        <w:tc>
          <w:tcPr>
            <w:tcW w:w="2310" w:type="pct"/>
            <w:vMerge/>
          </w:tcPr>
          <w:p w14:paraId="6307C2D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BCB7AA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DB88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Передано воды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DEF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B2D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742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DE80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C3CBE5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9D529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по Ровненский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32F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9F3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D5F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8284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ED7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41F2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AFFD245" w14:textId="77777777">
        <w:trPr>
          <w:jc w:val="center"/>
        </w:trPr>
        <w:tc>
          <w:tcPr>
            <w:tcW w:w="2310" w:type="pct"/>
            <w:vMerge/>
          </w:tcPr>
          <w:p w14:paraId="715EE3E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059D5B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945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8F5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23B8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39C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8E3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48ADC247" w14:textId="77777777">
        <w:trPr>
          <w:jc w:val="center"/>
        </w:trPr>
        <w:tc>
          <w:tcPr>
            <w:tcW w:w="2310" w:type="pct"/>
            <w:vMerge/>
          </w:tcPr>
          <w:p w14:paraId="73327F4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348A08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332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A57B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463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8D7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C7C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7CED26C5" w14:textId="77777777">
        <w:trPr>
          <w:jc w:val="center"/>
        </w:trPr>
        <w:tc>
          <w:tcPr>
            <w:tcW w:w="2310" w:type="pct"/>
            <w:vMerge/>
          </w:tcPr>
          <w:p w14:paraId="4D02FA7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6500E9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D4C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C897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29F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01C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F5C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75C5843A" w14:textId="77777777">
        <w:trPr>
          <w:jc w:val="center"/>
        </w:trPr>
        <w:tc>
          <w:tcPr>
            <w:tcW w:w="2310" w:type="pct"/>
            <w:vMerge/>
          </w:tcPr>
          <w:p w14:paraId="30F54DA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DAFC8E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BB8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D7F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949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7774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866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6BB112C6" w14:textId="77777777">
        <w:trPr>
          <w:jc w:val="center"/>
        </w:trPr>
        <w:tc>
          <w:tcPr>
            <w:tcW w:w="2310" w:type="pct"/>
            <w:vMerge/>
          </w:tcPr>
          <w:p w14:paraId="356E943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7DD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F8F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621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AA6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B532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236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9912B0D" w14:textId="77777777">
        <w:trPr>
          <w:jc w:val="center"/>
        </w:trPr>
        <w:tc>
          <w:tcPr>
            <w:tcW w:w="2310" w:type="pct"/>
            <w:vMerge/>
          </w:tcPr>
          <w:p w14:paraId="032A25A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2F3248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E077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26E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7B3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86E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B47D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248DEFD" w14:textId="77777777">
        <w:trPr>
          <w:jc w:val="center"/>
        </w:trPr>
        <w:tc>
          <w:tcPr>
            <w:tcW w:w="2310" w:type="pct"/>
            <w:vMerge/>
          </w:tcPr>
          <w:p w14:paraId="412D611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4F1D71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568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CF9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A479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9B26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E73A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3BC48F09" w14:textId="77777777">
        <w:trPr>
          <w:jc w:val="center"/>
        </w:trPr>
        <w:tc>
          <w:tcPr>
            <w:tcW w:w="2310" w:type="pct"/>
            <w:vMerge/>
          </w:tcPr>
          <w:p w14:paraId="409F3E4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25876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983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50F0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EEE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E744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F48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11CF9B60" w14:textId="77777777">
        <w:trPr>
          <w:jc w:val="center"/>
        </w:trPr>
        <w:tc>
          <w:tcPr>
            <w:tcW w:w="2310" w:type="pct"/>
            <w:vMerge/>
          </w:tcPr>
          <w:p w14:paraId="7EB012D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3D0131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8D7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35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6E3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6F2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570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64886A25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B50A91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7"/>
        <w:gridCol w:w="2547"/>
        <w:gridCol w:w="1420"/>
        <w:gridCol w:w="1115"/>
        <w:gridCol w:w="821"/>
        <w:gridCol w:w="895"/>
      </w:tblGrid>
      <w:tr w:rsidR="00094A8E" w:rsidRPr="00B50A91" w14:paraId="70CC9B69" w14:textId="77777777" w:rsidTr="00381890">
        <w:trPr>
          <w:tblHeader/>
          <w:jc w:val="center"/>
        </w:trPr>
        <w:tc>
          <w:tcPr>
            <w:tcW w:w="139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5CF71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39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800B8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4793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47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EC1A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B50A91" w:rsidRPr="00B50A91" w14:paraId="625CA2E6" w14:textId="77777777" w:rsidTr="00381890">
        <w:trPr>
          <w:tblHeader/>
          <w:jc w:val="center"/>
        </w:trPr>
        <w:tc>
          <w:tcPr>
            <w:tcW w:w="1396" w:type="pct"/>
            <w:vMerge/>
          </w:tcPr>
          <w:p w14:paraId="7472F7C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vMerge/>
          </w:tcPr>
          <w:p w14:paraId="7998E8E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7A2BF51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66EB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7B8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45E4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50A91" w:rsidRPr="00B50A91" w14:paraId="7E6DEA70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6E230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Ровное</w:t>
            </w:r>
          </w:p>
        </w:tc>
      </w:tr>
      <w:tr w:rsidR="00B50A91" w:rsidRPr="00B50A91" w14:paraId="5E4F9AB6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C7BA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17593E70" w14:textId="77777777" w:rsidTr="003419AF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F2B5C" w14:textId="77777777" w:rsidR="00094A8E" w:rsidRPr="00B50A91" w:rsidRDefault="00482EC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№212-блх с. Ровное, ул. Степная 13Б</w:t>
            </w:r>
            <w:r w:rsidR="003419AF"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285F29D6" w14:textId="77777777" w:rsidR="003419AF" w:rsidRPr="00B50A91" w:rsidRDefault="003419AF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№б/н с. Ровное, ул. Школьная 4в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4C0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D322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8BCC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01A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64D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234C530" w14:textId="77777777" w:rsidTr="003419AF">
        <w:trPr>
          <w:jc w:val="center"/>
        </w:trPr>
        <w:tc>
          <w:tcPr>
            <w:tcW w:w="1396" w:type="pct"/>
            <w:vMerge/>
          </w:tcPr>
          <w:p w14:paraId="55BD14F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A567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414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FB9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5229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D67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CC51625" w14:textId="77777777" w:rsidTr="003419AF">
        <w:trPr>
          <w:jc w:val="center"/>
        </w:trPr>
        <w:tc>
          <w:tcPr>
            <w:tcW w:w="1396" w:type="pct"/>
            <w:vMerge/>
          </w:tcPr>
          <w:p w14:paraId="1D7DBC6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249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D1E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0282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01E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6D0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3C36A0F" w14:textId="77777777" w:rsidTr="003419AF">
        <w:trPr>
          <w:jc w:val="center"/>
        </w:trPr>
        <w:tc>
          <w:tcPr>
            <w:tcW w:w="1396" w:type="pct"/>
            <w:vMerge/>
          </w:tcPr>
          <w:p w14:paraId="1FEF5B6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2C0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C39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586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DFEB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24D7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34D56CD" w14:textId="77777777" w:rsidTr="003419AF">
        <w:trPr>
          <w:jc w:val="center"/>
        </w:trPr>
        <w:tc>
          <w:tcPr>
            <w:tcW w:w="1396" w:type="pct"/>
            <w:vMerge/>
          </w:tcPr>
          <w:p w14:paraId="3AC89D6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AB3E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5B0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0D9B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D6A7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961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1311807" w14:textId="77777777" w:rsidTr="003419AF">
        <w:trPr>
          <w:jc w:val="center"/>
        </w:trPr>
        <w:tc>
          <w:tcPr>
            <w:tcW w:w="1396" w:type="pct"/>
            <w:vMerge/>
          </w:tcPr>
          <w:p w14:paraId="4907AA5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E00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E8C2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26E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252,590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C04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03BC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96F9AA7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373B8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lastRenderedPageBreak/>
              <w:t>д. Тойлук</w:t>
            </w:r>
          </w:p>
        </w:tc>
      </w:tr>
      <w:tr w:rsidR="00B50A91" w:rsidRPr="00B50A91" w14:paraId="2FC9F978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98CF6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52E216B8" w14:textId="77777777" w:rsidTr="003419AF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44915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17Б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498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47F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8C4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B77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622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B0D9272" w14:textId="77777777" w:rsidTr="003419AF">
        <w:trPr>
          <w:jc w:val="center"/>
        </w:trPr>
        <w:tc>
          <w:tcPr>
            <w:tcW w:w="1396" w:type="pct"/>
            <w:vMerge/>
          </w:tcPr>
          <w:p w14:paraId="468E818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C45C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EAB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696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668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4F3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EB1D4F8" w14:textId="77777777" w:rsidTr="003419AF">
        <w:trPr>
          <w:jc w:val="center"/>
        </w:trPr>
        <w:tc>
          <w:tcPr>
            <w:tcW w:w="1396" w:type="pct"/>
            <w:vMerge/>
          </w:tcPr>
          <w:p w14:paraId="62B80B6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9A4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B57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6B2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B8B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2B18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D8C02B8" w14:textId="77777777" w:rsidTr="003419AF">
        <w:trPr>
          <w:jc w:val="center"/>
        </w:trPr>
        <w:tc>
          <w:tcPr>
            <w:tcW w:w="1396" w:type="pct"/>
            <w:vMerge/>
          </w:tcPr>
          <w:p w14:paraId="3744262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799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9AC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030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B9B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9D3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B264CC6" w14:textId="77777777" w:rsidTr="003419AF">
        <w:trPr>
          <w:jc w:val="center"/>
        </w:trPr>
        <w:tc>
          <w:tcPr>
            <w:tcW w:w="1396" w:type="pct"/>
            <w:vMerge/>
          </w:tcPr>
          <w:p w14:paraId="3F512D3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FED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A1BC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7F6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E7DA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805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4F20DA9" w14:textId="77777777" w:rsidTr="003419AF">
        <w:trPr>
          <w:jc w:val="center"/>
        </w:trPr>
        <w:tc>
          <w:tcPr>
            <w:tcW w:w="1396" w:type="pct"/>
            <w:vMerge/>
          </w:tcPr>
          <w:p w14:paraId="775C1F1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0D8E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D9D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544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63,423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0AE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11C2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D10690E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502F2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Курбатово</w:t>
            </w:r>
          </w:p>
        </w:tc>
      </w:tr>
      <w:tr w:rsidR="00B50A91" w:rsidRPr="00B50A91" w14:paraId="2F813ECB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9B22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51E3D822" w14:textId="77777777" w:rsidTr="003419AF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2CDC3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C67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822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F7B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E43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10B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6F75ADD" w14:textId="77777777" w:rsidTr="003419AF">
        <w:trPr>
          <w:jc w:val="center"/>
        </w:trPr>
        <w:tc>
          <w:tcPr>
            <w:tcW w:w="1396" w:type="pct"/>
            <w:vMerge/>
          </w:tcPr>
          <w:p w14:paraId="2CE77B9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C8D7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C10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445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EE5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FE2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73F832E" w14:textId="77777777" w:rsidTr="003419AF">
        <w:trPr>
          <w:jc w:val="center"/>
        </w:trPr>
        <w:tc>
          <w:tcPr>
            <w:tcW w:w="1396" w:type="pct"/>
            <w:vMerge/>
          </w:tcPr>
          <w:p w14:paraId="6A65B89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26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694E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B05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971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265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C6A8561" w14:textId="77777777" w:rsidTr="003419AF">
        <w:trPr>
          <w:jc w:val="center"/>
        </w:trPr>
        <w:tc>
          <w:tcPr>
            <w:tcW w:w="1396" w:type="pct"/>
            <w:vMerge/>
          </w:tcPr>
          <w:p w14:paraId="3A98603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F01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A8E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88C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56F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849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1DF0D73E" w14:textId="77777777" w:rsidTr="003419AF">
        <w:trPr>
          <w:jc w:val="center"/>
        </w:trPr>
        <w:tc>
          <w:tcPr>
            <w:tcW w:w="1396" w:type="pct"/>
            <w:vMerge/>
          </w:tcPr>
          <w:p w14:paraId="1D8BCE4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647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B5A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F70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922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8AC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AE2670F" w14:textId="77777777" w:rsidTr="003419AF">
        <w:trPr>
          <w:jc w:val="center"/>
        </w:trPr>
        <w:tc>
          <w:tcPr>
            <w:tcW w:w="1396" w:type="pct"/>
            <w:vMerge/>
          </w:tcPr>
          <w:p w14:paraId="3B7E2A2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429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7E6D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F77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23,000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C1F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EA7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D843E3E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A98A8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Холодный Ключ</w:t>
            </w:r>
          </w:p>
        </w:tc>
      </w:tr>
      <w:tr w:rsidR="00B50A91" w:rsidRPr="00B50A91" w14:paraId="5907C6C3" w14:textId="77777777" w:rsidTr="003419A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5495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68959BDD" w14:textId="77777777" w:rsidTr="003419AF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10CBF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2B0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923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29F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351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051F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CA51EE5" w14:textId="77777777" w:rsidTr="003419AF">
        <w:trPr>
          <w:jc w:val="center"/>
        </w:trPr>
        <w:tc>
          <w:tcPr>
            <w:tcW w:w="1396" w:type="pct"/>
            <w:vMerge/>
          </w:tcPr>
          <w:p w14:paraId="4E89686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6AE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FAC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7B9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AC7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A582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A113CB5" w14:textId="77777777" w:rsidTr="003419AF">
        <w:trPr>
          <w:jc w:val="center"/>
        </w:trPr>
        <w:tc>
          <w:tcPr>
            <w:tcW w:w="1396" w:type="pct"/>
            <w:vMerge/>
          </w:tcPr>
          <w:p w14:paraId="759F16B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7A7B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B43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C5F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B11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B80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9F01578" w14:textId="77777777" w:rsidTr="003419AF">
        <w:trPr>
          <w:jc w:val="center"/>
        </w:trPr>
        <w:tc>
          <w:tcPr>
            <w:tcW w:w="1396" w:type="pct"/>
            <w:vMerge/>
          </w:tcPr>
          <w:p w14:paraId="4252BE6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F364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333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3C4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9E4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5D5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1A9EECB9" w14:textId="77777777" w:rsidTr="003419AF">
        <w:trPr>
          <w:jc w:val="center"/>
        </w:trPr>
        <w:tc>
          <w:tcPr>
            <w:tcW w:w="1396" w:type="pct"/>
            <w:vMerge/>
          </w:tcPr>
          <w:p w14:paraId="5A7449A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95F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B22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3EA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891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8D3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6B88BC0" w14:textId="77777777" w:rsidTr="003419AF">
        <w:trPr>
          <w:jc w:val="center"/>
        </w:trPr>
        <w:tc>
          <w:tcPr>
            <w:tcW w:w="1396" w:type="pct"/>
            <w:vMerge/>
          </w:tcPr>
          <w:p w14:paraId="5DEC357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D1D2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36C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951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48,773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FCAA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ED4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70D6069C" w14:textId="77777777" w:rsidR="00482EC4" w:rsidRPr="00B50A91" w:rsidRDefault="00482EC4" w:rsidP="00482EC4">
      <w:pPr>
        <w:pStyle w:val="70"/>
        <w:rPr>
          <w:color w:val="auto"/>
        </w:rPr>
      </w:pPr>
      <w:bookmarkStart w:id="80" w:name="_Toc88831170"/>
    </w:p>
    <w:p w14:paraId="5DC881E9" w14:textId="77777777" w:rsidR="00194349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81" w:name="_Toc106095039"/>
      <w:r w:rsidRPr="00B50A91">
        <w:t>1.3</w:t>
      </w:r>
      <w:r w:rsidR="00D36F4D" w:rsidRPr="00B50A91">
        <w:t xml:space="preserve">.3. </w:t>
      </w:r>
      <w:r w:rsidR="000D0DD4" w:rsidRPr="00B50A91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14:paraId="702CAF91" w14:textId="77777777" w:rsidR="0007645E" w:rsidRPr="00B50A91" w:rsidRDefault="005B2FA3" w:rsidP="00482EC4">
      <w:pPr>
        <w:pStyle w:val="e"/>
        <w:spacing w:before="0" w:line="276" w:lineRule="auto"/>
        <w:jc w:val="both"/>
      </w:pPr>
      <w:r w:rsidRPr="00B50A91">
        <w:t>Структурный баланс водопотребления по группам абонентов муниципального образования представлен</w:t>
      </w:r>
      <w:r w:rsidR="0007645E" w:rsidRPr="00B50A91">
        <w:t xml:space="preserve"> на таблице</w:t>
      </w:r>
      <w:r w:rsidR="0053599E" w:rsidRPr="00B50A91">
        <w:t xml:space="preserve"> ниже:</w:t>
      </w:r>
    </w:p>
    <w:p w14:paraId="7D584B67" w14:textId="15112836" w:rsidR="00381890" w:rsidRDefault="00381890" w:rsidP="00482EC4">
      <w:pPr>
        <w:pStyle w:val="e"/>
        <w:spacing w:before="0" w:line="276" w:lineRule="auto"/>
        <w:jc w:val="both"/>
      </w:pPr>
    </w:p>
    <w:p w14:paraId="4E4060A8" w14:textId="77777777" w:rsidR="001C5138" w:rsidRPr="00B50A91" w:rsidRDefault="001C5138" w:rsidP="00482EC4">
      <w:pPr>
        <w:pStyle w:val="e"/>
        <w:spacing w:before="0" w:line="276" w:lineRule="auto"/>
        <w:jc w:val="both"/>
      </w:pPr>
    </w:p>
    <w:p w14:paraId="3F51A6D4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bookmarkStart w:id="82" w:name="OLE_LINK281"/>
      <w:bookmarkStart w:id="83" w:name="OLE_LINK282"/>
      <w:bookmarkEnd w:id="82"/>
      <w:bookmarkEnd w:id="83"/>
      <w:r w:rsidRPr="00B50A91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10"/>
        <w:gridCol w:w="2510"/>
        <w:gridCol w:w="1420"/>
        <w:gridCol w:w="1115"/>
        <w:gridCol w:w="895"/>
        <w:gridCol w:w="895"/>
      </w:tblGrid>
      <w:tr w:rsidR="00094A8E" w:rsidRPr="00B50A91" w14:paraId="2461EB2D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79E8F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EAE5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4B18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9AA9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B50A91" w:rsidRPr="00B50A91" w14:paraId="0E82014E" w14:textId="77777777">
        <w:trPr>
          <w:jc w:val="center"/>
        </w:trPr>
        <w:tc>
          <w:tcPr>
            <w:tcW w:w="2310" w:type="pct"/>
            <w:vMerge/>
          </w:tcPr>
          <w:p w14:paraId="5B87E28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70961C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F9E7B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3C17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613B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22EA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50A91" w:rsidRPr="00B50A91" w14:paraId="39CAC75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8D591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5F9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E13E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E47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671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59A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7936AD7" w14:textId="77777777">
        <w:trPr>
          <w:jc w:val="center"/>
        </w:trPr>
        <w:tc>
          <w:tcPr>
            <w:tcW w:w="2310" w:type="pct"/>
            <w:vMerge/>
          </w:tcPr>
          <w:p w14:paraId="334E4A5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5EC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10D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7BF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10D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DE5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EDC555F" w14:textId="77777777">
        <w:trPr>
          <w:jc w:val="center"/>
        </w:trPr>
        <w:tc>
          <w:tcPr>
            <w:tcW w:w="2310" w:type="pct"/>
            <w:vMerge/>
          </w:tcPr>
          <w:p w14:paraId="3D76723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8F6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03D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434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EE1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308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478B001" w14:textId="77777777">
        <w:trPr>
          <w:jc w:val="center"/>
        </w:trPr>
        <w:tc>
          <w:tcPr>
            <w:tcW w:w="2310" w:type="pct"/>
            <w:vMerge/>
          </w:tcPr>
          <w:p w14:paraId="45C406D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80E9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4D3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23A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49A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A24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1F3A439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510DF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514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6C1E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98E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C72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74F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079D664" w14:textId="77777777">
        <w:trPr>
          <w:jc w:val="center"/>
        </w:trPr>
        <w:tc>
          <w:tcPr>
            <w:tcW w:w="2310" w:type="pct"/>
            <w:vMerge/>
          </w:tcPr>
          <w:p w14:paraId="193F307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281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476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32FB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AAC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9602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F5A35A2" w14:textId="77777777">
        <w:trPr>
          <w:jc w:val="center"/>
        </w:trPr>
        <w:tc>
          <w:tcPr>
            <w:tcW w:w="2310" w:type="pct"/>
            <w:vMerge/>
          </w:tcPr>
          <w:p w14:paraId="7D226C3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EEC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929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C9C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2950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BB7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CD14A68" w14:textId="77777777">
        <w:trPr>
          <w:jc w:val="center"/>
        </w:trPr>
        <w:tc>
          <w:tcPr>
            <w:tcW w:w="2310" w:type="pct"/>
            <w:vMerge/>
          </w:tcPr>
          <w:p w14:paraId="42C8949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874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021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C8C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601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8F5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EE681E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059EF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724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FEF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6D2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B4C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14BD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DB524B9" w14:textId="77777777">
        <w:trPr>
          <w:jc w:val="center"/>
        </w:trPr>
        <w:tc>
          <w:tcPr>
            <w:tcW w:w="2310" w:type="pct"/>
            <w:vMerge/>
          </w:tcPr>
          <w:p w14:paraId="5C12EAE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AE4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F40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A49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B7E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2A5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D697D4D" w14:textId="77777777">
        <w:trPr>
          <w:jc w:val="center"/>
        </w:trPr>
        <w:tc>
          <w:tcPr>
            <w:tcW w:w="2310" w:type="pct"/>
            <w:vMerge/>
          </w:tcPr>
          <w:p w14:paraId="194EA93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EA5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7902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0F4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EA8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3D3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7D52598" w14:textId="77777777">
        <w:trPr>
          <w:jc w:val="center"/>
        </w:trPr>
        <w:tc>
          <w:tcPr>
            <w:tcW w:w="2310" w:type="pct"/>
            <w:vMerge/>
          </w:tcPr>
          <w:p w14:paraId="32F8DAE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280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8AF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6A1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95D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373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AB0A91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0281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EB5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6698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A698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E6C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2876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6A1A873" w14:textId="77777777">
        <w:trPr>
          <w:jc w:val="center"/>
        </w:trPr>
        <w:tc>
          <w:tcPr>
            <w:tcW w:w="2310" w:type="pct"/>
            <w:vMerge/>
          </w:tcPr>
          <w:p w14:paraId="2654E10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9B0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1E1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F27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67FC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181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4B9826E" w14:textId="77777777">
        <w:trPr>
          <w:jc w:val="center"/>
        </w:trPr>
        <w:tc>
          <w:tcPr>
            <w:tcW w:w="2310" w:type="pct"/>
            <w:vMerge/>
          </w:tcPr>
          <w:p w14:paraId="62C837B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D5B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B65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46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3D3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65B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AB62F46" w14:textId="77777777">
        <w:trPr>
          <w:jc w:val="center"/>
        </w:trPr>
        <w:tc>
          <w:tcPr>
            <w:tcW w:w="2310" w:type="pct"/>
            <w:vMerge/>
          </w:tcPr>
          <w:p w14:paraId="5BCD6EA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BF6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4FA2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DB9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136D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187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A8F024C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06372" w14:textId="77777777" w:rsidR="00094A8E" w:rsidRPr="00B50A91" w:rsidRDefault="00482EC4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4168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04A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6945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6AF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18A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C05E9D0" w14:textId="77777777">
        <w:trPr>
          <w:jc w:val="center"/>
        </w:trPr>
        <w:tc>
          <w:tcPr>
            <w:tcW w:w="2310" w:type="pct"/>
            <w:vMerge/>
          </w:tcPr>
          <w:p w14:paraId="0B57FAF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3E25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02E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2A2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C22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4C7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E71F271" w14:textId="77777777">
        <w:trPr>
          <w:jc w:val="center"/>
        </w:trPr>
        <w:tc>
          <w:tcPr>
            <w:tcW w:w="2310" w:type="pct"/>
            <w:vMerge/>
          </w:tcPr>
          <w:p w14:paraId="59E7961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606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64A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020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1E0C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986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92DBD55" w14:textId="77777777">
        <w:trPr>
          <w:jc w:val="center"/>
        </w:trPr>
        <w:tc>
          <w:tcPr>
            <w:tcW w:w="2310" w:type="pct"/>
            <w:vMerge/>
          </w:tcPr>
          <w:p w14:paraId="746EE2B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B94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C1C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E05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98E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6E7F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AC52E1C" w14:textId="77777777" w:rsidR="005F38E3" w:rsidRPr="00B50A91" w:rsidRDefault="005F38E3" w:rsidP="00482EC4">
      <w:pPr>
        <w:pStyle w:val="70"/>
        <w:rPr>
          <w:color w:val="auto"/>
        </w:rPr>
      </w:pPr>
    </w:p>
    <w:p w14:paraId="5986C5E8" w14:textId="77777777" w:rsidR="00381890" w:rsidRPr="00B50A91" w:rsidRDefault="00381890" w:rsidP="00482EC4">
      <w:pPr>
        <w:pStyle w:val="70"/>
        <w:rPr>
          <w:color w:val="auto"/>
        </w:rPr>
      </w:pPr>
    </w:p>
    <w:p w14:paraId="2263380A" w14:textId="77777777" w:rsidR="00381890" w:rsidRPr="00B50A91" w:rsidRDefault="00381890" w:rsidP="00482EC4">
      <w:pPr>
        <w:pStyle w:val="70"/>
        <w:rPr>
          <w:color w:val="auto"/>
        </w:rPr>
      </w:pPr>
    </w:p>
    <w:p w14:paraId="53699A8B" w14:textId="77777777" w:rsidR="0055119A" w:rsidRPr="00B50A91" w:rsidRDefault="00482EC4" w:rsidP="00DC6C5A">
      <w:pPr>
        <w:pStyle w:val="e"/>
        <w:spacing w:line="276" w:lineRule="auto"/>
        <w:rPr>
          <w:b/>
        </w:rPr>
      </w:pPr>
      <w:r w:rsidRPr="00B50A91">
        <w:rPr>
          <w:b/>
        </w:rPr>
        <w:t>Расчетный расход воды на полив</w:t>
      </w:r>
    </w:p>
    <w:p w14:paraId="155AA835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51F3A756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0B675CEC" w14:textId="77777777" w:rsidR="0055119A" w:rsidRPr="00B50A91" w:rsidRDefault="0055119A" w:rsidP="00DC6C5A">
      <w:pPr>
        <w:pStyle w:val="e"/>
        <w:spacing w:line="276" w:lineRule="auto"/>
        <w:jc w:val="both"/>
      </w:pPr>
      <w:r w:rsidRPr="00B50A91">
        <w:t>Расчетные показатели расхода воды на полив зеленых насажден</w:t>
      </w:r>
      <w:r w:rsidR="00194875" w:rsidRPr="00B50A91">
        <w:t>ий приведены в таблице ниже:</w:t>
      </w:r>
    </w:p>
    <w:p w14:paraId="17647293" w14:textId="77777777" w:rsidR="00360298" w:rsidRPr="00B50A91" w:rsidRDefault="00360298" w:rsidP="00DC6C5A">
      <w:pPr>
        <w:pStyle w:val="e"/>
        <w:spacing w:line="276" w:lineRule="auto"/>
        <w:jc w:val="both"/>
      </w:pPr>
    </w:p>
    <w:p w14:paraId="038C24A8" w14:textId="77777777" w:rsidR="0055119A" w:rsidRPr="00B50A91" w:rsidRDefault="0053599E" w:rsidP="00482EC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B50A91">
        <w:rPr>
          <w:rFonts w:eastAsiaTheme="minorHAnsi"/>
          <w:b/>
          <w:szCs w:val="22"/>
          <w:lang w:eastAsia="en-US"/>
        </w:rPr>
        <w:t>Таблица 1.3.3.2</w:t>
      </w:r>
      <w:r w:rsidR="00360298" w:rsidRPr="00B50A91">
        <w:rPr>
          <w:rFonts w:eastAsiaTheme="minorHAnsi"/>
          <w:b/>
          <w:szCs w:val="22"/>
          <w:lang w:eastAsia="en-US"/>
        </w:rPr>
        <w:t xml:space="preserve"> –</w:t>
      </w:r>
      <w:r w:rsidR="00360298" w:rsidRPr="00B50A91">
        <w:rPr>
          <w:b/>
        </w:rPr>
        <w:t xml:space="preserve"> Расчетный расход воды на полив</w:t>
      </w:r>
      <w:r w:rsidR="00360298" w:rsidRPr="00B50A91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482EC4" w:rsidRPr="00B50A91" w14:paraId="7C247BF6" w14:textId="77777777" w:rsidTr="00482EC4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3266FDCD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342360DD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4C47CB63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B50A91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B50A91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79526B47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69EA8C95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B50A91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B50A91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662031D4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B50A91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B50A91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B50A91" w14:paraId="194618BF" w14:textId="77777777" w:rsidTr="00482E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1EB4866E" w14:textId="77777777" w:rsidR="007D7A94" w:rsidRPr="00B50A91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B50A91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0E95D965" w14:textId="77777777" w:rsidR="007D7A94" w:rsidRPr="00B50A91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5C1AA58" w14:textId="77777777" w:rsidR="007D7A94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11B0C3B8" w14:textId="77777777" w:rsidR="007D7A94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764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455123D7" w14:textId="77777777" w:rsidR="007D7A94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53,48</w:t>
            </w:r>
          </w:p>
        </w:tc>
        <w:tc>
          <w:tcPr>
            <w:tcW w:w="1613" w:type="dxa"/>
            <w:vAlign w:val="center"/>
          </w:tcPr>
          <w:p w14:paraId="54D8B935" w14:textId="77777777" w:rsidR="007D7A94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6,4176</w:t>
            </w:r>
          </w:p>
        </w:tc>
      </w:tr>
    </w:tbl>
    <w:p w14:paraId="31301FD8" w14:textId="77777777" w:rsidR="001819F3" w:rsidRPr="00B50A91" w:rsidRDefault="001819F3" w:rsidP="00DC6C5A">
      <w:pPr>
        <w:pStyle w:val="e"/>
        <w:spacing w:line="276" w:lineRule="auto"/>
        <w:rPr>
          <w:b/>
        </w:rPr>
      </w:pPr>
    </w:p>
    <w:p w14:paraId="1E426DC0" w14:textId="77777777" w:rsidR="0055119A" w:rsidRPr="00B50A91" w:rsidRDefault="0055119A" w:rsidP="00DC6C5A">
      <w:pPr>
        <w:pStyle w:val="e"/>
        <w:spacing w:line="276" w:lineRule="auto"/>
        <w:rPr>
          <w:b/>
        </w:rPr>
      </w:pPr>
      <w:r w:rsidRPr="00B50A91">
        <w:rPr>
          <w:b/>
        </w:rPr>
        <w:t>Расход воды на пожаротушение</w:t>
      </w:r>
    </w:p>
    <w:p w14:paraId="75790EC7" w14:textId="77777777" w:rsidR="0055119A" w:rsidRPr="00B50A91" w:rsidRDefault="0055119A" w:rsidP="00DC6C5A">
      <w:pPr>
        <w:pStyle w:val="e"/>
        <w:spacing w:line="276" w:lineRule="auto"/>
        <w:jc w:val="both"/>
      </w:pPr>
      <w:r w:rsidRPr="00B50A91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4038D2B1" w14:textId="77777777" w:rsidR="00F83319" w:rsidRPr="00B50A91" w:rsidRDefault="004D3650" w:rsidP="00AE68E0">
      <w:pPr>
        <w:pStyle w:val="e"/>
        <w:spacing w:line="276" w:lineRule="auto"/>
        <w:jc w:val="both"/>
        <w:rPr>
          <w:b/>
          <w:i/>
        </w:rPr>
      </w:pPr>
      <w:r w:rsidRPr="00B50A91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B50A91">
        <w:t xml:space="preserve"> Требования пожарной безопасности (с Изменением </w:t>
      </w:r>
      <w:r w:rsidR="006E5AF2" w:rsidRPr="00B50A91">
        <w:t>№</w:t>
      </w:r>
      <w:r w:rsidR="008C2181" w:rsidRPr="00B50A91">
        <w:t xml:space="preserve"> 1)</w:t>
      </w:r>
      <w:r w:rsidR="0053599E" w:rsidRPr="00B50A91">
        <w:t xml:space="preserve"> и сведены в таблице ниже:</w:t>
      </w:r>
    </w:p>
    <w:p w14:paraId="5EF7A771" w14:textId="77777777" w:rsidR="00360298" w:rsidRPr="00B50A91" w:rsidRDefault="00360298" w:rsidP="00482EC4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5DDF7D67" w14:textId="77777777" w:rsidR="00360298" w:rsidRPr="00B50A91" w:rsidRDefault="0053599E" w:rsidP="00482EC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B50A91">
        <w:rPr>
          <w:rFonts w:eastAsiaTheme="minorHAnsi"/>
          <w:b/>
          <w:szCs w:val="22"/>
          <w:lang w:eastAsia="en-US"/>
        </w:rPr>
        <w:t>Таблица 1.3.3.3</w:t>
      </w:r>
      <w:r w:rsidR="00360298" w:rsidRPr="00B50A91">
        <w:rPr>
          <w:rFonts w:eastAsiaTheme="minorHAnsi"/>
          <w:b/>
          <w:szCs w:val="22"/>
          <w:lang w:eastAsia="en-US"/>
        </w:rPr>
        <w:t xml:space="preserve"> –</w:t>
      </w:r>
      <w:r w:rsidR="00360298" w:rsidRPr="00B50A91">
        <w:rPr>
          <w:b/>
        </w:rPr>
        <w:t xml:space="preserve"> Расход воды на пожаротушение</w:t>
      </w:r>
      <w:r w:rsidR="00360298" w:rsidRPr="00B50A91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482EC4" w:rsidRPr="00B50A91" w14:paraId="36246735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DAD313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22E06701" w14:textId="77777777" w:rsidR="00EA6C1B" w:rsidRPr="00B50A91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DC68CF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43AD7FB3" w14:textId="77777777" w:rsidR="00EA6C1B" w:rsidRPr="00B50A91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08E033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598DED20" w14:textId="77777777" w:rsidR="00EA6C1B" w:rsidRPr="00B50A91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CED458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7DB50723" w14:textId="77777777" w:rsidR="00EA6C1B" w:rsidRPr="00B50A91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DFBB62" w14:textId="77777777" w:rsidR="00EA6C1B" w:rsidRPr="00B50A91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B50A91" w:rsidRPr="00B50A91" w14:paraId="0B9E77E7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983678" w14:textId="77777777" w:rsidR="00EA6C1B" w:rsidRPr="00B50A91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6E67BE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8ECF2B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AE9B15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805536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2151D7A1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C9FB40" w14:textId="77777777" w:rsidR="00482EC4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6EB8B631" w14:textId="77777777" w:rsidR="00EA6C1B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325DE0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0A483FC2" w14:textId="77777777" w:rsidR="00EA6C1B" w:rsidRPr="00B50A91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B50A91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B50A91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C29FBD" w14:textId="77777777" w:rsidR="00EA6C1B" w:rsidRPr="00B50A91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1576DA39" w14:textId="77777777" w:rsidR="00EA6C1B" w:rsidRPr="00B50A91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B50A91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B50A91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B50A91" w:rsidRPr="00B50A91" w14:paraId="46CB4898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9F6D" w14:textId="77777777" w:rsidR="00E31330" w:rsidRPr="00B50A91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EF83" w14:textId="77777777" w:rsidR="00E31330" w:rsidRPr="00B50A91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6967" w14:textId="77777777" w:rsidR="00E31330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0,764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7514" w14:textId="77777777" w:rsidR="00E31330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3FE1" w14:textId="77777777" w:rsidR="00E31330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7CBE" w14:textId="77777777" w:rsidR="00E31330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7558" w14:textId="77777777" w:rsidR="00E31330" w:rsidRPr="00B50A91" w:rsidRDefault="00482EC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6F28" w14:textId="77777777" w:rsidR="00E31330" w:rsidRPr="00B50A91" w:rsidRDefault="00482EC4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50A91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482EC4" w:rsidRPr="00B50A91" w14:paraId="08562BA1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BABE" w14:textId="77777777" w:rsidR="00E31330" w:rsidRPr="00B50A91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0ED3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7B9C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EA09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375B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B80F6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5495" w14:textId="77777777" w:rsidR="00E31330" w:rsidRPr="00B50A91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8B3B" w14:textId="77777777" w:rsidR="00E31330" w:rsidRPr="00B50A91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CD4871E" w14:textId="77777777" w:rsidR="0055119A" w:rsidRPr="00B50A91" w:rsidRDefault="0055119A" w:rsidP="00DC6C5A">
      <w:pPr>
        <w:pStyle w:val="e"/>
        <w:spacing w:line="276" w:lineRule="auto"/>
        <w:jc w:val="both"/>
      </w:pPr>
      <w:r w:rsidRPr="00B50A91">
        <w:t>Количество пожаров принято</w:t>
      </w:r>
      <w:r w:rsidR="00482EC4" w:rsidRPr="00B50A91">
        <w:t xml:space="preserve"> </w:t>
      </w:r>
      <w:r w:rsidRPr="00B50A91">
        <w:t xml:space="preserve">1 по 10 л/сек </w:t>
      </w:r>
    </w:p>
    <w:p w14:paraId="30507C9D" w14:textId="77777777" w:rsidR="0055119A" w:rsidRPr="00B50A91" w:rsidRDefault="0055119A" w:rsidP="00DC6C5A">
      <w:pPr>
        <w:pStyle w:val="e"/>
        <w:spacing w:line="276" w:lineRule="auto"/>
        <w:jc w:val="both"/>
      </w:pPr>
      <w:r w:rsidRPr="00B50A91">
        <w:lastRenderedPageBreak/>
        <w:t>Время пополнения пожарных запасов – 24 час</w:t>
      </w:r>
      <w:r w:rsidR="00482EC4" w:rsidRPr="00B50A91">
        <w:t>а</w:t>
      </w:r>
      <w:r w:rsidRPr="00B50A91">
        <w:t xml:space="preserve">, а продолжительность тушения пожара – 3 часа. </w:t>
      </w:r>
    </w:p>
    <w:p w14:paraId="1AC97079" w14:textId="77777777" w:rsidR="00194349" w:rsidRPr="00B50A91" w:rsidRDefault="0055119A" w:rsidP="00482EC4">
      <w:pPr>
        <w:pStyle w:val="e"/>
        <w:spacing w:line="276" w:lineRule="auto"/>
        <w:jc w:val="both"/>
      </w:pPr>
      <w:r w:rsidRPr="00B50A91">
        <w:t>Тушение пожара предусматривается из пожарных гидрантов и пожарных кранов.</w:t>
      </w:r>
    </w:p>
    <w:p w14:paraId="3CEC98D7" w14:textId="77777777" w:rsidR="00482EC4" w:rsidRPr="00B50A91" w:rsidRDefault="00482EC4" w:rsidP="00482EC4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5BB04380" w14:textId="77777777" w:rsidR="00482EC4" w:rsidRPr="00B50A91" w:rsidRDefault="00482EC4" w:rsidP="00482EC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B50A91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482EC4" w:rsidRPr="00B50A91" w14:paraId="17FFA818" w14:textId="77777777" w:rsidTr="00482EC4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41A65B6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BCB349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0936CBE4" w14:textId="77777777" w:rsidR="00482EC4" w:rsidRPr="00B50A91" w:rsidRDefault="00482EC4" w:rsidP="00482E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38B18A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B50A91" w:rsidRPr="00B50A91" w14:paraId="08926E92" w14:textId="77777777" w:rsidTr="00482EC4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E05398" w14:textId="77777777" w:rsidR="00482EC4" w:rsidRPr="00B50A91" w:rsidRDefault="00482EC4" w:rsidP="00482EC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F3D4DF" w14:textId="77777777" w:rsidR="00482EC4" w:rsidRPr="00B50A91" w:rsidRDefault="00482EC4" w:rsidP="00482E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3A4302" w14:textId="77777777" w:rsidR="00482EC4" w:rsidRPr="00B50A91" w:rsidRDefault="00482EC4" w:rsidP="00482E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296EF5" w14:textId="77777777" w:rsidR="00482EC4" w:rsidRPr="00B50A91" w:rsidRDefault="00482EC4" w:rsidP="00482EC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B50A91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B50A91" w:rsidRPr="00B50A91" w14:paraId="33B332AE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A8880A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77DFE6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1D51C33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A7995C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B50A91" w:rsidRPr="00B50A91" w14:paraId="77F97BF2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CAC0DAE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95CF8F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488AD2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028D74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B50A91" w:rsidRPr="00B50A91" w14:paraId="2F47F3B2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14E6D4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E82CDA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0D9F3A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A273F8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B50A91" w:rsidRPr="00B50A91" w14:paraId="35C83085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5CBE37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FA39EB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8CC29D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12DD7E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B50A91" w:rsidRPr="00B50A91" w14:paraId="4B5784E5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BFA40FF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9C58F2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0CFB61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148C4F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B50A91" w:rsidRPr="00B50A91" w14:paraId="0DF22A33" w14:textId="77777777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9228FE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3B9661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04D5B0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86A197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B50A91" w:rsidRPr="00B50A91" w14:paraId="291DFB1B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E49A23F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E21BD0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251B4A2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8B7BEC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B50A91" w:rsidRPr="00B50A91" w14:paraId="5A026580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3703A3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937356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BC6C1A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8C14B0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B50A91" w:rsidRPr="00B50A91" w14:paraId="68DDF38D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FCB6DE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00348D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ECA6CA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C77B9B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B50A91" w:rsidRPr="00B50A91" w14:paraId="507B4B1B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D54702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11E8F4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228839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D0B34C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B50A91" w:rsidRPr="00B50A91" w14:paraId="7EECF103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FD39EE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A42140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9C5A29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3B9C6D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B50A91" w:rsidRPr="00B50A91" w14:paraId="62E1C851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E70430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988844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B088F3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828981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B50A91" w:rsidRPr="00B50A91" w14:paraId="70916FD0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CEBCF2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8334A82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BE38B7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929600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B50A91" w:rsidRPr="00B50A91" w14:paraId="254EF4AF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7B7B79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3C7CA5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867573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547666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482EC4" w:rsidRPr="00B50A91" w14:paraId="13B15B43" w14:textId="77777777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0D97F1" w14:textId="77777777" w:rsidR="00482EC4" w:rsidRPr="00B50A91" w:rsidRDefault="00482EC4" w:rsidP="00482EC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8AE57F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931706" w14:textId="77777777" w:rsidR="00482EC4" w:rsidRPr="00B50A91" w:rsidRDefault="00482EC4" w:rsidP="00482EC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E70B83" w14:textId="77777777" w:rsidR="00482EC4" w:rsidRPr="00B50A91" w:rsidRDefault="00482EC4" w:rsidP="00482EC4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1606D56F" w14:textId="77777777" w:rsidR="00482EC4" w:rsidRPr="00B50A91" w:rsidRDefault="00482EC4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1F36D0BA" w14:textId="77777777" w:rsidR="001819F3" w:rsidRPr="00B50A91" w:rsidRDefault="001819F3" w:rsidP="001819F3">
      <w:pPr>
        <w:rPr>
          <w:rFonts w:ascii="Times New Roman" w:hAnsi="Times New Roman"/>
        </w:rPr>
      </w:pPr>
    </w:p>
    <w:p w14:paraId="14F23B67" w14:textId="77777777" w:rsidR="003A14F8" w:rsidRPr="00B50A91" w:rsidRDefault="00482EC4" w:rsidP="00482EC4">
      <w:pPr>
        <w:pStyle w:val="3TimesNewRoman14"/>
        <w:numPr>
          <w:ilvl w:val="0"/>
          <w:numId w:val="0"/>
        </w:numPr>
        <w:ind w:left="1224" w:hanging="504"/>
      </w:pPr>
      <w:bookmarkStart w:id="84" w:name="_Toc88831171"/>
      <w:bookmarkStart w:id="85" w:name="_Toc106095040"/>
      <w:r w:rsidRPr="00B50A91">
        <w:t>1.3</w:t>
      </w:r>
      <w:r w:rsidR="00D36F4D" w:rsidRPr="00B50A91">
        <w:t xml:space="preserve">.4. </w:t>
      </w:r>
      <w:r w:rsidR="00194349" w:rsidRPr="00B50A91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14:paraId="2BDD8B00" w14:textId="77777777" w:rsidR="003419AF" w:rsidRPr="00B50A91" w:rsidRDefault="003419AF" w:rsidP="003419AF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bookmarkStart w:id="86" w:name="_Hlk105156135"/>
      <w:bookmarkStart w:id="87" w:name="_Hlk105663807"/>
      <w:r w:rsidRPr="00B50A91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14:paraId="6D2A5BC2" w14:textId="77777777" w:rsidR="003419AF" w:rsidRPr="00B50A91" w:rsidRDefault="003419AF" w:rsidP="003419AF">
      <w:pPr>
        <w:pStyle w:val="e"/>
        <w:spacing w:before="0" w:line="276" w:lineRule="auto"/>
        <w:jc w:val="both"/>
      </w:pPr>
      <w:r w:rsidRPr="00B50A91">
        <w:t xml:space="preserve">Сведения о фактическом потреблении воды представлено в таблице ниже. </w:t>
      </w:r>
    </w:p>
    <w:bookmarkEnd w:id="87"/>
    <w:p w14:paraId="42FF1314" w14:textId="77777777" w:rsidR="001C5138" w:rsidRDefault="001C5138">
      <w:pPr>
        <w:spacing w:before="400" w:after="200"/>
        <w:rPr>
          <w:rFonts w:ascii="Times New Roman" w:hAnsi="Times New Roman"/>
          <w:b/>
          <w:sz w:val="24"/>
        </w:rPr>
      </w:pPr>
    </w:p>
    <w:p w14:paraId="0D0F1CBD" w14:textId="10164FC6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lastRenderedPageBreak/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10"/>
        <w:gridCol w:w="2510"/>
        <w:gridCol w:w="1420"/>
        <w:gridCol w:w="1115"/>
        <w:gridCol w:w="895"/>
        <w:gridCol w:w="895"/>
      </w:tblGrid>
      <w:tr w:rsidR="00094A8E" w:rsidRPr="00B50A91" w14:paraId="7FA182A2" w14:textId="77777777" w:rsidTr="0038189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CE2A7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4107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CC90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D099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B50A91" w:rsidRPr="00B50A91" w14:paraId="32D9BCB2" w14:textId="77777777">
        <w:trPr>
          <w:jc w:val="center"/>
        </w:trPr>
        <w:tc>
          <w:tcPr>
            <w:tcW w:w="2310" w:type="pct"/>
            <w:vMerge/>
          </w:tcPr>
          <w:p w14:paraId="721D6AF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D9CCDE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394313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3025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0869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B257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50A91" w:rsidRPr="00B50A91" w14:paraId="483ED85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8CB75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23CB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F2F7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AD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AFC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F01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96D9A83" w14:textId="77777777">
        <w:trPr>
          <w:jc w:val="center"/>
        </w:trPr>
        <w:tc>
          <w:tcPr>
            <w:tcW w:w="2310" w:type="pct"/>
            <w:vMerge/>
          </w:tcPr>
          <w:p w14:paraId="2DFDC23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09E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FA0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F66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F67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5DD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55FA8C5" w14:textId="77777777">
        <w:trPr>
          <w:jc w:val="center"/>
        </w:trPr>
        <w:tc>
          <w:tcPr>
            <w:tcW w:w="2310" w:type="pct"/>
            <w:vMerge/>
          </w:tcPr>
          <w:p w14:paraId="7CCD800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4C6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523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F4AD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824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F6E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201C53C" w14:textId="77777777">
        <w:trPr>
          <w:jc w:val="center"/>
        </w:trPr>
        <w:tc>
          <w:tcPr>
            <w:tcW w:w="2310" w:type="pct"/>
            <w:vMerge/>
          </w:tcPr>
          <w:p w14:paraId="51DA78C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8B47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F7C2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B2F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0C0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AB2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AB3F7D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87719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DCD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1E0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815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DAF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1D8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C70DD13" w14:textId="77777777">
        <w:trPr>
          <w:jc w:val="center"/>
        </w:trPr>
        <w:tc>
          <w:tcPr>
            <w:tcW w:w="2310" w:type="pct"/>
            <w:vMerge/>
          </w:tcPr>
          <w:p w14:paraId="5538BE2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3314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69E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BC9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C17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DB4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00C65F8" w14:textId="77777777">
        <w:trPr>
          <w:jc w:val="center"/>
        </w:trPr>
        <w:tc>
          <w:tcPr>
            <w:tcW w:w="2310" w:type="pct"/>
            <w:vMerge/>
          </w:tcPr>
          <w:p w14:paraId="20DE0AB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E5FD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F35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83E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094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D9D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F570DB2" w14:textId="77777777">
        <w:trPr>
          <w:jc w:val="center"/>
        </w:trPr>
        <w:tc>
          <w:tcPr>
            <w:tcW w:w="2310" w:type="pct"/>
            <w:vMerge/>
          </w:tcPr>
          <w:p w14:paraId="76B07DA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0A5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ADA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A2E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64C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8288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685F1E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532EB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F1F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F28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29F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CB8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C93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9B13EB5" w14:textId="77777777">
        <w:trPr>
          <w:jc w:val="center"/>
        </w:trPr>
        <w:tc>
          <w:tcPr>
            <w:tcW w:w="2310" w:type="pct"/>
            <w:vMerge/>
          </w:tcPr>
          <w:p w14:paraId="3B9DB6E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EBE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FBE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760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626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748D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020B918" w14:textId="77777777">
        <w:trPr>
          <w:jc w:val="center"/>
        </w:trPr>
        <w:tc>
          <w:tcPr>
            <w:tcW w:w="2310" w:type="pct"/>
            <w:vMerge/>
          </w:tcPr>
          <w:p w14:paraId="4FBF9C3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8CA7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CF5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127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300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08A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30AAFFE" w14:textId="77777777">
        <w:trPr>
          <w:jc w:val="center"/>
        </w:trPr>
        <w:tc>
          <w:tcPr>
            <w:tcW w:w="2310" w:type="pct"/>
            <w:vMerge/>
          </w:tcPr>
          <w:p w14:paraId="2269958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929C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FF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AB8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5E3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61B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A9E9DE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E42AB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078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BA5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96F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FE6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D68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B6B1D58" w14:textId="77777777">
        <w:trPr>
          <w:jc w:val="center"/>
        </w:trPr>
        <w:tc>
          <w:tcPr>
            <w:tcW w:w="2310" w:type="pct"/>
            <w:vMerge/>
          </w:tcPr>
          <w:p w14:paraId="621BD70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5A9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3FC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7B42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5F8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3A9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324F5D2" w14:textId="77777777">
        <w:trPr>
          <w:jc w:val="center"/>
        </w:trPr>
        <w:tc>
          <w:tcPr>
            <w:tcW w:w="2310" w:type="pct"/>
            <w:vMerge/>
          </w:tcPr>
          <w:p w14:paraId="0751A47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042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122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42B6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14D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967E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1FA45609" w14:textId="77777777">
        <w:trPr>
          <w:jc w:val="center"/>
        </w:trPr>
        <w:tc>
          <w:tcPr>
            <w:tcW w:w="2310" w:type="pct"/>
            <w:vMerge/>
          </w:tcPr>
          <w:p w14:paraId="5BF7436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145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051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CD8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0C82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B44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2B9AFE1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55442" w14:textId="77777777" w:rsidR="00094A8E" w:rsidRPr="00B50A91" w:rsidRDefault="00482EC4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62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AC8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892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A6F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FED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35EF564C" w14:textId="77777777">
        <w:trPr>
          <w:jc w:val="center"/>
        </w:trPr>
        <w:tc>
          <w:tcPr>
            <w:tcW w:w="2310" w:type="pct"/>
            <w:vMerge/>
          </w:tcPr>
          <w:p w14:paraId="589D4C3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1AF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459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04DC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3C1C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EA3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FDFCBE2" w14:textId="77777777">
        <w:trPr>
          <w:jc w:val="center"/>
        </w:trPr>
        <w:tc>
          <w:tcPr>
            <w:tcW w:w="2310" w:type="pct"/>
            <w:vMerge/>
          </w:tcPr>
          <w:p w14:paraId="39CE7E1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757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4DB5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F73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FCE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1D8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1A14596" w14:textId="77777777">
        <w:trPr>
          <w:jc w:val="center"/>
        </w:trPr>
        <w:tc>
          <w:tcPr>
            <w:tcW w:w="2310" w:type="pct"/>
            <w:vMerge/>
          </w:tcPr>
          <w:p w14:paraId="379D6F2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DDA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AD8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F41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5E2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EDF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2F77811" w14:textId="77777777" w:rsidR="00E0048D" w:rsidRPr="00B50A91" w:rsidRDefault="00E0048D" w:rsidP="00E0048D">
      <w:pPr>
        <w:rPr>
          <w:rFonts w:ascii="Times New Roman" w:hAnsi="Times New Roman"/>
        </w:rPr>
      </w:pPr>
    </w:p>
    <w:p w14:paraId="6AC5DF38" w14:textId="77777777" w:rsidR="00012DD3" w:rsidRPr="00B50A91" w:rsidRDefault="00012DD3" w:rsidP="00E0048D">
      <w:pPr>
        <w:rPr>
          <w:rFonts w:ascii="Times New Roman" w:hAnsi="Times New Roman"/>
        </w:rPr>
      </w:pPr>
    </w:p>
    <w:p w14:paraId="44114648" w14:textId="77777777" w:rsidR="00194349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2"/>
      <w:bookmarkStart w:id="89" w:name="_Toc106095041"/>
      <w:r w:rsidRPr="00B50A91">
        <w:lastRenderedPageBreak/>
        <w:t>1.3</w:t>
      </w:r>
      <w:r w:rsidR="00D36F4D" w:rsidRPr="00B50A91">
        <w:t xml:space="preserve">.5. </w:t>
      </w:r>
      <w:r w:rsidR="00194349" w:rsidRPr="00B50A91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14:paraId="65C207F4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Коммерческий учет осуществляется с целью осуществления расчетов по договорам водоснабжения.</w:t>
      </w:r>
    </w:p>
    <w:p w14:paraId="5FB806A3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31E383BE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0041D26A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Организация коммерческого учета с использованием прибора учета включает в себя следующие процедуры:</w:t>
      </w:r>
    </w:p>
    <w:p w14:paraId="7831DD6F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-получение технических условий на проектирование узла учета (для вновь вводимых в эксплуатацию узлов учета);</w:t>
      </w:r>
    </w:p>
    <w:p w14:paraId="2C08DC9E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-проектирование узла учета, комплектация и монтаж узла учета (для вновь вводимых в эксплуатацию узлов учета);</w:t>
      </w:r>
    </w:p>
    <w:p w14:paraId="6B0473D6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-установку и ввод в эксплуатацию узла учета (для вновь вводимых в эксплуатацию узлов учета);</w:t>
      </w:r>
    </w:p>
    <w:p w14:paraId="24DCBBCD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431D600B" w14:textId="77777777" w:rsidR="00194349" w:rsidRPr="00B50A91" w:rsidRDefault="00194349" w:rsidP="00482EC4">
      <w:pPr>
        <w:pStyle w:val="e"/>
        <w:spacing w:line="276" w:lineRule="auto"/>
        <w:jc w:val="both"/>
      </w:pPr>
      <w:r w:rsidRPr="00B50A91">
        <w:t>-поверку, ремонт и замену приборов учета.</w:t>
      </w:r>
    </w:p>
    <w:p w14:paraId="58FA6527" w14:textId="77777777" w:rsidR="00482EC4" w:rsidRPr="00B50A91" w:rsidRDefault="00194349" w:rsidP="00482EC4">
      <w:pPr>
        <w:pStyle w:val="e"/>
        <w:spacing w:line="276" w:lineRule="auto"/>
        <w:jc w:val="both"/>
      </w:pPr>
      <w:r w:rsidRPr="00B50A91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482EC4" w:rsidRPr="00B50A91">
        <w:t xml:space="preserve">Правилами организации коммерческого учета воды, сточный вод от 4 сентября 2013 года №776.  </w:t>
      </w:r>
    </w:p>
    <w:p w14:paraId="19077D3C" w14:textId="77777777" w:rsidR="00194349" w:rsidRPr="00B50A91" w:rsidRDefault="00194349" w:rsidP="00DC6C5A">
      <w:pPr>
        <w:pStyle w:val="e"/>
        <w:spacing w:line="276" w:lineRule="auto"/>
        <w:jc w:val="both"/>
      </w:pPr>
      <w:r w:rsidRPr="00B50A91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F5C2822" w14:textId="77777777" w:rsidR="00D04933" w:rsidRPr="00B50A91" w:rsidRDefault="00194349" w:rsidP="00287B0C">
      <w:pPr>
        <w:pStyle w:val="e"/>
        <w:spacing w:line="276" w:lineRule="auto"/>
        <w:jc w:val="both"/>
      </w:pPr>
      <w:r w:rsidRPr="00B50A91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1D7C892E" w14:textId="77777777" w:rsidR="00482EC4" w:rsidRPr="00B50A91" w:rsidRDefault="00453D76" w:rsidP="00482EC4">
      <w:pPr>
        <w:pStyle w:val="e"/>
        <w:spacing w:before="0" w:line="276" w:lineRule="auto"/>
        <w:jc w:val="both"/>
      </w:pPr>
      <w:r w:rsidRPr="00B50A91">
        <w:t>Данные</w:t>
      </w:r>
      <w:r w:rsidR="00482EC4" w:rsidRPr="00B50A91">
        <w:t xml:space="preserve"> по-фактически установленным приборам коммерческого учета </w:t>
      </w:r>
      <w:r w:rsidRPr="00B50A91">
        <w:t>отсутствуют.</w:t>
      </w:r>
    </w:p>
    <w:p w14:paraId="4DA7619B" w14:textId="77777777" w:rsidR="00453D76" w:rsidRPr="00B50A91" w:rsidRDefault="00453D76" w:rsidP="00482EC4">
      <w:pPr>
        <w:pStyle w:val="e"/>
        <w:spacing w:before="0" w:line="276" w:lineRule="auto"/>
        <w:jc w:val="both"/>
      </w:pPr>
    </w:p>
    <w:p w14:paraId="2958647B" w14:textId="77777777" w:rsidR="00136248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90" w:name="_Toc524593179"/>
      <w:bookmarkStart w:id="91" w:name="_Toc88831173"/>
      <w:bookmarkStart w:id="92" w:name="_Toc106095042"/>
      <w:r w:rsidRPr="00B50A91">
        <w:t>1.3</w:t>
      </w:r>
      <w:r w:rsidR="00D36F4D" w:rsidRPr="00B50A91">
        <w:t xml:space="preserve">.6. </w:t>
      </w:r>
      <w:r w:rsidR="00136112" w:rsidRPr="00B50A91">
        <w:t>А</w:t>
      </w:r>
      <w:r w:rsidR="00136248" w:rsidRPr="00B50A91">
        <w:t>нализ резервов и дефицитов производственных мощностей системы водоснабжения поселения</w:t>
      </w:r>
      <w:bookmarkEnd w:id="90"/>
      <w:r w:rsidR="00290255" w:rsidRPr="00B50A91">
        <w:t>, городского округа</w:t>
      </w:r>
      <w:bookmarkEnd w:id="91"/>
      <w:bookmarkEnd w:id="92"/>
    </w:p>
    <w:p w14:paraId="3F138F1C" w14:textId="77777777" w:rsidR="00136248" w:rsidRPr="00B50A91" w:rsidRDefault="00136248" w:rsidP="00482EC4">
      <w:pPr>
        <w:pStyle w:val="e"/>
        <w:spacing w:before="0" w:line="276" w:lineRule="auto"/>
        <w:jc w:val="both"/>
      </w:pPr>
      <w:r w:rsidRPr="00B50A91">
        <w:t>Анализ резервов (дефицитов) производственных мощностей</w:t>
      </w:r>
      <w:r w:rsidR="00482EC4" w:rsidRPr="00B50A91">
        <w:t xml:space="preserve"> </w:t>
      </w:r>
      <w:r w:rsidRPr="00B50A91">
        <w:t>водозаборны</w:t>
      </w:r>
      <w:r w:rsidR="00DD7784" w:rsidRPr="00B50A91">
        <w:t>х сооружений</w:t>
      </w:r>
      <w:r w:rsidR="00482EC4" w:rsidRPr="00B50A91">
        <w:t xml:space="preserve"> муниципального образования</w:t>
      </w:r>
      <w:r w:rsidR="00DD7784" w:rsidRPr="00B50A91">
        <w:t xml:space="preserve"> представлен в таблице</w:t>
      </w:r>
      <w:r w:rsidRPr="00B50A91">
        <w:t xml:space="preserve"> </w:t>
      </w:r>
      <w:r w:rsidR="0053599E" w:rsidRPr="00B50A91">
        <w:t>ниже:</w:t>
      </w:r>
    </w:p>
    <w:p w14:paraId="6C660980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lastRenderedPageBreak/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094A8E" w:rsidRPr="00B50A91" w14:paraId="549E7617" w14:textId="77777777" w:rsidTr="0038189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8755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EDE6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A02AC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96509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B50A91" w:rsidRPr="00B50A91" w14:paraId="6F2EC926" w14:textId="77777777">
        <w:trPr>
          <w:jc w:val="center"/>
        </w:trPr>
        <w:tc>
          <w:tcPr>
            <w:tcW w:w="2310" w:type="pct"/>
            <w:vMerge/>
          </w:tcPr>
          <w:p w14:paraId="5E2523E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1DF1CB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75CD95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09CD8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1F34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B50A91" w:rsidRPr="00B50A91" w14:paraId="5E55FB9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7BA2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D54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DF6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280,3200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1D0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894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71,4005</w:t>
            </w:r>
          </w:p>
        </w:tc>
      </w:tr>
      <w:tr w:rsidR="00B50A91" w:rsidRPr="00B50A91" w14:paraId="15FF099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10814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F9A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EFD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ED6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FD0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77,0205</w:t>
            </w:r>
          </w:p>
        </w:tc>
      </w:tr>
      <w:tr w:rsidR="00B50A91" w:rsidRPr="00B50A91" w14:paraId="010456F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02D76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D03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A73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EE3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7527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91,6667</w:t>
            </w:r>
          </w:p>
        </w:tc>
      </w:tr>
      <w:tr w:rsidR="00B50A91" w:rsidRPr="00B50A91" w14:paraId="624A506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7DA48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DAC4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65C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4AC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E0E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82,3288</w:t>
            </w:r>
          </w:p>
        </w:tc>
      </w:tr>
      <w:tr w:rsidR="00B50A91" w:rsidRPr="00B50A91" w14:paraId="17A34CA5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C0E6F" w14:textId="77777777" w:rsidR="00094A8E" w:rsidRPr="00B50A91" w:rsidRDefault="00482EC4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291E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587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543,1200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514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420,0400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6D5C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77,3383</w:t>
            </w:r>
          </w:p>
        </w:tc>
      </w:tr>
    </w:tbl>
    <w:p w14:paraId="6EC00F42" w14:textId="77777777" w:rsidR="00C1731A" w:rsidRPr="00B50A91" w:rsidRDefault="00C1731A" w:rsidP="00930B38">
      <w:pPr>
        <w:pStyle w:val="e"/>
        <w:spacing w:line="276" w:lineRule="auto"/>
        <w:jc w:val="both"/>
      </w:pPr>
    </w:p>
    <w:p w14:paraId="59165574" w14:textId="77777777" w:rsidR="00EA3A5D" w:rsidRPr="00B50A91" w:rsidRDefault="00136248" w:rsidP="00930B38">
      <w:pPr>
        <w:pStyle w:val="e"/>
        <w:spacing w:line="276" w:lineRule="auto"/>
        <w:jc w:val="both"/>
      </w:pPr>
      <w:r w:rsidRPr="00B50A91">
        <w:t xml:space="preserve">Таким образом, можно сделать вывод, что на сегодняшний момент </w:t>
      </w:r>
      <w:r w:rsidR="00EA3A5D" w:rsidRPr="00B50A91">
        <w:t>отсутствует</w:t>
      </w:r>
      <w:r w:rsidRPr="00B50A91">
        <w:t xml:space="preserve"> </w:t>
      </w:r>
      <w:r w:rsidR="00EA3A5D" w:rsidRPr="00B50A91">
        <w:t>дефицит</w:t>
      </w:r>
      <w:r w:rsidRPr="00B50A91">
        <w:t xml:space="preserve"> производственных мощностей водозаборных сооружений</w:t>
      </w:r>
      <w:r w:rsidR="00EA3A5D" w:rsidRPr="00B50A91">
        <w:t>.</w:t>
      </w:r>
    </w:p>
    <w:p w14:paraId="48D9345B" w14:textId="77777777" w:rsidR="00EA3A5D" w:rsidRPr="00B50A91" w:rsidRDefault="00EA3A5D" w:rsidP="00930B38">
      <w:pPr>
        <w:pStyle w:val="e"/>
        <w:spacing w:line="276" w:lineRule="auto"/>
        <w:jc w:val="both"/>
      </w:pPr>
    </w:p>
    <w:p w14:paraId="4FBA7281" w14:textId="77777777" w:rsidR="00194349" w:rsidRPr="00B50A91" w:rsidRDefault="00482EC4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88831174"/>
      <w:bookmarkStart w:id="94" w:name="_Toc106095043"/>
      <w:r w:rsidRPr="00B50A91">
        <w:t>1.3</w:t>
      </w:r>
      <w:r w:rsidR="00D36F4D" w:rsidRPr="00B50A91">
        <w:t xml:space="preserve">.7. </w:t>
      </w:r>
      <w:r w:rsidR="00194349" w:rsidRPr="00B50A91">
        <w:t>Прогнозные балансы потребления горячей, питьевой, технической воды</w:t>
      </w:r>
      <w:r w:rsidR="003B4AA8" w:rsidRPr="00B50A91">
        <w:t xml:space="preserve"> на срок не менее 10 лет с учетом различных сценариев развития </w:t>
      </w:r>
      <w:r w:rsidR="00C23B74" w:rsidRPr="00B50A91">
        <w:t>поселений, городских округов</w:t>
      </w:r>
      <w:r w:rsidR="003B4AA8" w:rsidRPr="00B50A91">
        <w:t xml:space="preserve">, </w:t>
      </w:r>
      <w:r w:rsidR="00DF5063" w:rsidRPr="00B50A91">
        <w:t>рассчитанные</w:t>
      </w:r>
      <w:r w:rsidR="003B4AA8" w:rsidRPr="00B50A91">
        <w:t xml:space="preserve"> </w:t>
      </w:r>
      <w:r w:rsidR="00DF5063" w:rsidRPr="00B50A91">
        <w:t>на основании расхода горячей, питьевой, технической воды в соответствии со СНиП 2.04.02-84</w:t>
      </w:r>
      <w:r w:rsidR="003B4AA8" w:rsidRPr="00B50A91">
        <w:t xml:space="preserve"> </w:t>
      </w:r>
      <w:r w:rsidR="00DF5063" w:rsidRPr="00B50A91">
        <w:t xml:space="preserve">и СНиП 2.04.01-85, а также исходя из текущего объема потребления воды населением и </w:t>
      </w:r>
      <w:r w:rsidR="00070DA3" w:rsidRPr="00B50A91">
        <w:t>его динамики с учетом перспективы развития и изменения состава,</w:t>
      </w:r>
      <w:r w:rsidR="00DF5063" w:rsidRPr="00B50A91">
        <w:t xml:space="preserve"> и структуры застройки</w:t>
      </w:r>
      <w:bookmarkEnd w:id="93"/>
      <w:bookmarkEnd w:id="94"/>
    </w:p>
    <w:p w14:paraId="3EC7AAD6" w14:textId="77777777" w:rsidR="00482EC4" w:rsidRPr="00B50A91" w:rsidRDefault="007C3652" w:rsidP="00482EC4">
      <w:pPr>
        <w:pStyle w:val="e"/>
        <w:spacing w:line="276" w:lineRule="auto"/>
        <w:jc w:val="both"/>
      </w:pPr>
      <w:r w:rsidRPr="00B50A91">
        <w:t xml:space="preserve">Прогнозные </w:t>
      </w:r>
      <w:r w:rsidR="00502246" w:rsidRPr="00B50A91">
        <w:t>балансы потребления питьевой и технической воды</w:t>
      </w:r>
      <w:r w:rsidR="00482EC4" w:rsidRPr="00B50A91">
        <w:t xml:space="preserve"> МО  </w:t>
      </w:r>
      <w:r w:rsidRPr="00B50A91">
        <w:t>Ровненский сельсовет</w:t>
      </w:r>
      <w:r w:rsidR="00482EC4" w:rsidRPr="00B50A91">
        <w:t xml:space="preserve"> </w:t>
      </w:r>
      <w:r w:rsidR="00502246" w:rsidRPr="00B50A91">
        <w:t>на период до</w:t>
      </w:r>
      <w:r w:rsidR="00482EC4" w:rsidRPr="00B50A91">
        <w:t xml:space="preserve"> </w:t>
      </w:r>
      <w:r w:rsidRPr="00B50A91">
        <w:t>2032</w:t>
      </w:r>
      <w:r w:rsidR="00502246" w:rsidRPr="00B50A91">
        <w:t xml:space="preserve"> года рассчитаны на основании расходов питьевой и технической воды, в соответствии со СНиП</w:t>
      </w:r>
      <w:r w:rsidRPr="00B50A91">
        <w:t xml:space="preserve"> </w:t>
      </w:r>
      <w:r w:rsidR="00502246" w:rsidRPr="00B50A91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B50A91">
        <w:t>.</w:t>
      </w:r>
    </w:p>
    <w:p w14:paraId="0CF1A3C5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246FBE" w14:textId="77777777" w:rsidR="00453D76" w:rsidRPr="00B50A91" w:rsidRDefault="00453D76" w:rsidP="00482EC4">
      <w:pPr>
        <w:pStyle w:val="e"/>
        <w:spacing w:line="276" w:lineRule="auto"/>
      </w:pPr>
    </w:p>
    <w:p w14:paraId="69DFA82F" w14:textId="77777777" w:rsidR="00482EC4" w:rsidRPr="00B50A91" w:rsidRDefault="00482EC4" w:rsidP="00482EC4">
      <w:pPr>
        <w:pStyle w:val="e"/>
        <w:spacing w:line="276" w:lineRule="auto"/>
      </w:pPr>
      <w:r w:rsidRPr="00B50A91">
        <w:t>Общий объем водопотребления в МО Ровненский сельсовет на расчетный 2032 г. представлен в таблице ниже.</w:t>
      </w:r>
    </w:p>
    <w:p w14:paraId="4443FCF3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182"/>
        <w:gridCol w:w="1492"/>
        <w:gridCol w:w="1087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</w:tblGrid>
      <w:tr w:rsidR="00094A8E" w:rsidRPr="00B50A91" w14:paraId="1B2A18E7" w14:textId="77777777" w:rsidTr="00453D76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4BC3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84D7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40B7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D1C8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0879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2A3C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5A37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108F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5680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9412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A77F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C28F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F525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B72C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50A91" w:rsidRPr="00B50A91" w14:paraId="07D0C2C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A147C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0A6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5B5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3B0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A1FC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181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819F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916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C9EF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B63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633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988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582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865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</w:tr>
      <w:tr w:rsidR="00B50A91" w:rsidRPr="00B50A91" w14:paraId="7D54069A" w14:textId="77777777">
        <w:trPr>
          <w:jc w:val="center"/>
        </w:trPr>
        <w:tc>
          <w:tcPr>
            <w:tcW w:w="2310" w:type="pct"/>
            <w:vMerge/>
          </w:tcPr>
          <w:p w14:paraId="6ECD428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E270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B5C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D26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D61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698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AB3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410F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B65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B88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BDF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9AB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7C1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AEB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61DF031" w14:textId="77777777">
        <w:trPr>
          <w:jc w:val="center"/>
        </w:trPr>
        <w:tc>
          <w:tcPr>
            <w:tcW w:w="2310" w:type="pct"/>
            <w:vMerge/>
          </w:tcPr>
          <w:p w14:paraId="1B8E4E8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6C8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8CAA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3E7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0699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039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4377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FC8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88B0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ADB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5465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7CE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5D64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A369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D113101" w14:textId="77777777">
        <w:trPr>
          <w:jc w:val="center"/>
        </w:trPr>
        <w:tc>
          <w:tcPr>
            <w:tcW w:w="2310" w:type="pct"/>
            <w:vMerge/>
          </w:tcPr>
          <w:p w14:paraId="4594426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3F82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4CE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89F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230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6AD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33A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16F2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112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5926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EC7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FD3A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86F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546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80,1700</w:t>
            </w:r>
          </w:p>
        </w:tc>
      </w:tr>
      <w:tr w:rsidR="00B50A91" w:rsidRPr="00B50A91" w14:paraId="4CE4747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1A5B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F39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612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9C2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166B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D627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6C0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414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D627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82C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3A1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CF0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74F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33A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</w:tr>
      <w:tr w:rsidR="00B50A91" w:rsidRPr="00B50A91" w14:paraId="7EB6EAB5" w14:textId="77777777">
        <w:trPr>
          <w:jc w:val="center"/>
        </w:trPr>
        <w:tc>
          <w:tcPr>
            <w:tcW w:w="2310" w:type="pct"/>
            <w:vMerge/>
          </w:tcPr>
          <w:p w14:paraId="7354BB7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8B3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C44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D9A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E47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891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CAB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488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2B0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2E75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327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D28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6AA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19A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1C84618" w14:textId="77777777">
        <w:trPr>
          <w:jc w:val="center"/>
        </w:trPr>
        <w:tc>
          <w:tcPr>
            <w:tcW w:w="2310" w:type="pct"/>
            <w:vMerge/>
          </w:tcPr>
          <w:p w14:paraId="4A570D2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F69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6F9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E9E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30A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080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301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F89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8F8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73A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CEC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A3C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27D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8C77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01132069" w14:textId="77777777">
        <w:trPr>
          <w:jc w:val="center"/>
        </w:trPr>
        <w:tc>
          <w:tcPr>
            <w:tcW w:w="2310" w:type="pct"/>
            <w:vMerge/>
          </w:tcPr>
          <w:p w14:paraId="1B35CCD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0A1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5A6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0F1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2AA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5F4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C5E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1A1F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81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DA1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BE3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3B92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2F82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74B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20,1300</w:t>
            </w:r>
          </w:p>
        </w:tc>
      </w:tr>
      <w:tr w:rsidR="00B50A91" w:rsidRPr="00B50A91" w14:paraId="54CF181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F0D12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55CD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72EE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EE70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1CE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1B3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7ED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BB9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B585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98A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F68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9DA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01E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6BB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7,300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B50A91" w:rsidRPr="00B50A91" w14:paraId="65471236" w14:textId="77777777">
        <w:trPr>
          <w:jc w:val="center"/>
        </w:trPr>
        <w:tc>
          <w:tcPr>
            <w:tcW w:w="2310" w:type="pct"/>
            <w:vMerge/>
          </w:tcPr>
          <w:p w14:paraId="27DBBF0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C9B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AF9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135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B57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954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142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37B7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510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5D6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A90A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D14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732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43F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1B9FB12E" w14:textId="77777777">
        <w:trPr>
          <w:jc w:val="center"/>
        </w:trPr>
        <w:tc>
          <w:tcPr>
            <w:tcW w:w="2310" w:type="pct"/>
            <w:vMerge/>
          </w:tcPr>
          <w:p w14:paraId="7292837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A9B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61F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472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A7A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BBD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908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E1A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207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23B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7835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726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30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E25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75F51DD7" w14:textId="77777777">
        <w:trPr>
          <w:jc w:val="center"/>
        </w:trPr>
        <w:tc>
          <w:tcPr>
            <w:tcW w:w="2310" w:type="pct"/>
            <w:vMerge/>
          </w:tcPr>
          <w:p w14:paraId="585CE39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4D6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23F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8A1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010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7E5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8A6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F9A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88DD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7058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B75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A02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3DB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089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7,3000</w:t>
            </w:r>
          </w:p>
        </w:tc>
      </w:tr>
      <w:tr w:rsidR="00B50A91" w:rsidRPr="00B50A91" w14:paraId="05A82A9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6B492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A1B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B35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AE1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C34A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D58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5C19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155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12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DBD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142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789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FD04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5FF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</w:tr>
      <w:tr w:rsidR="00B50A91" w:rsidRPr="00B50A91" w14:paraId="06047F75" w14:textId="77777777">
        <w:trPr>
          <w:jc w:val="center"/>
        </w:trPr>
        <w:tc>
          <w:tcPr>
            <w:tcW w:w="2310" w:type="pct"/>
            <w:vMerge/>
          </w:tcPr>
          <w:p w14:paraId="1F77B34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5C0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F64C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B06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0A5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57B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11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C4B9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CD3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3C7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A3A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9116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E3F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BF8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1C416778" w14:textId="77777777">
        <w:trPr>
          <w:jc w:val="center"/>
        </w:trPr>
        <w:tc>
          <w:tcPr>
            <w:tcW w:w="2310" w:type="pct"/>
            <w:vMerge/>
          </w:tcPr>
          <w:p w14:paraId="759A5AB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6BC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DB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B32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94C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7A1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B4D5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22F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CDDF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BE3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295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3F0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BC5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E8A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350C53F2" w14:textId="77777777">
        <w:trPr>
          <w:jc w:val="center"/>
        </w:trPr>
        <w:tc>
          <w:tcPr>
            <w:tcW w:w="2310" w:type="pct"/>
            <w:vMerge/>
          </w:tcPr>
          <w:p w14:paraId="142B215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AC9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76E6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331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370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3A9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E03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8444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0D6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F89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5A3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220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AC9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248B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15,4800</w:t>
            </w:r>
          </w:p>
        </w:tc>
      </w:tr>
      <w:tr w:rsidR="00B50A91" w:rsidRPr="00B50A91" w14:paraId="5608E070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D3EFC" w14:textId="77777777" w:rsidR="00094A8E" w:rsidRPr="00B50A91" w:rsidRDefault="00482EC4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61B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32B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53BC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24FD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E38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882F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430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65B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BAD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A71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DB0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BF7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0EA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</w:tr>
      <w:tr w:rsidR="00B50A91" w:rsidRPr="00B50A91" w14:paraId="41548972" w14:textId="77777777">
        <w:trPr>
          <w:jc w:val="center"/>
        </w:trPr>
        <w:tc>
          <w:tcPr>
            <w:tcW w:w="2310" w:type="pct"/>
            <w:vMerge/>
          </w:tcPr>
          <w:p w14:paraId="2D97147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7C7C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90F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DA0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AC1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EE6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25C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D7C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ECD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9E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191C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150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C67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222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B50A91" w:rsidRPr="00B50A91" w14:paraId="2E70478C" w14:textId="77777777">
        <w:trPr>
          <w:jc w:val="center"/>
        </w:trPr>
        <w:tc>
          <w:tcPr>
            <w:tcW w:w="2310" w:type="pct"/>
            <w:vMerge/>
          </w:tcPr>
          <w:p w14:paraId="6329ABD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301C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7BD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0722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8657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84B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B61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05E5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06FF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37B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8FB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10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7C3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5F3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94A8E" w:rsidRPr="00B50A91" w14:paraId="1A0037BD" w14:textId="77777777">
        <w:trPr>
          <w:jc w:val="center"/>
        </w:trPr>
        <w:tc>
          <w:tcPr>
            <w:tcW w:w="2310" w:type="pct"/>
            <w:vMerge/>
          </w:tcPr>
          <w:p w14:paraId="24759A7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330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планируем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223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843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1D1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BF64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385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53B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766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6AD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65D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A45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6815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D8B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123,0800</w:t>
            </w:r>
          </w:p>
        </w:tc>
      </w:tr>
    </w:tbl>
    <w:p w14:paraId="15670470" w14:textId="77777777" w:rsidR="00453D76" w:rsidRPr="00B50A91" w:rsidRDefault="00453D76" w:rsidP="00453D76">
      <w:pPr>
        <w:pStyle w:val="e"/>
        <w:spacing w:line="276" w:lineRule="auto"/>
        <w:jc w:val="both"/>
      </w:pPr>
      <w:bookmarkStart w:id="95" w:name="_Hlk105156258"/>
      <w:r w:rsidRPr="00B50A91">
        <w:t>Горячее водоснабжение и техническая вода в населенных пунктах муниципального образования отсутствует.</w:t>
      </w:r>
    </w:p>
    <w:bookmarkEnd w:id="95"/>
    <w:p w14:paraId="2C21E7B3" w14:textId="77777777" w:rsidR="00027C5E" w:rsidRPr="00B50A91" w:rsidRDefault="00027C5E" w:rsidP="00532310">
      <w:pPr>
        <w:pStyle w:val="e"/>
        <w:spacing w:line="276" w:lineRule="auto"/>
        <w:jc w:val="both"/>
      </w:pPr>
    </w:p>
    <w:p w14:paraId="2BC27B8C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F0A6234" w14:textId="77777777" w:rsidR="00194349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88831175"/>
      <w:bookmarkStart w:id="97" w:name="_Toc106095044"/>
      <w:r w:rsidRPr="00B50A91">
        <w:lastRenderedPageBreak/>
        <w:t xml:space="preserve">1.3.8. </w:t>
      </w:r>
      <w:r w:rsidR="00194349" w:rsidRPr="00B50A91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14:paraId="2C665582" w14:textId="77777777" w:rsidR="00482EC4" w:rsidRPr="00B50A91" w:rsidRDefault="00482EC4" w:rsidP="00482EC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B50A91">
        <w:rPr>
          <w:rFonts w:ascii="Times New Roman" w:hAnsi="Times New Roman"/>
          <w:sz w:val="24"/>
        </w:rPr>
        <w:t>Централизованная система горячего водоснабжения на территории МО Ровненский сельсовет отсутствует.</w:t>
      </w:r>
    </w:p>
    <w:p w14:paraId="6CEB364A" w14:textId="77777777" w:rsidR="00482EC4" w:rsidRPr="00B50A91" w:rsidRDefault="00482EC4" w:rsidP="00482EC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168E9B76" w14:textId="77777777" w:rsidR="00136248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524593181"/>
      <w:bookmarkStart w:id="99" w:name="_Toc88831176"/>
      <w:bookmarkStart w:id="100" w:name="_Toc106095045"/>
      <w:r w:rsidRPr="00B50A91">
        <w:t xml:space="preserve">1.3.9. </w:t>
      </w:r>
      <w:r w:rsidR="00136248" w:rsidRPr="00B50A91">
        <w:t xml:space="preserve">Сведения о фактическом и ожидаемом потреблении </w:t>
      </w:r>
      <w:r w:rsidR="00290255" w:rsidRPr="00B50A91">
        <w:t xml:space="preserve">горячей, </w:t>
      </w:r>
      <w:r w:rsidR="00136248" w:rsidRPr="00B50A91"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14:paraId="77EECAF7" w14:textId="77777777" w:rsidR="00482EC4" w:rsidRPr="00B50A91" w:rsidRDefault="00482EC4" w:rsidP="00482EC4">
      <w:pPr>
        <w:pStyle w:val="e"/>
        <w:spacing w:before="0" w:line="276" w:lineRule="auto"/>
        <w:jc w:val="both"/>
      </w:pPr>
      <w:r w:rsidRPr="00B50A91">
        <w:t>Сведения о фактическом и ожидаемом водопотреблении на хозяйственно-питьевые нужды представлены в таблице ниже.</w:t>
      </w:r>
    </w:p>
    <w:p w14:paraId="1EED626A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7"/>
        <w:gridCol w:w="1744"/>
        <w:gridCol w:w="978"/>
        <w:gridCol w:w="971"/>
        <w:gridCol w:w="1113"/>
        <w:gridCol w:w="978"/>
        <w:gridCol w:w="971"/>
        <w:gridCol w:w="1113"/>
      </w:tblGrid>
      <w:tr w:rsidR="00094A8E" w:rsidRPr="00B50A91" w14:paraId="02AA8EA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E539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DE97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6D37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0025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B50A91" w:rsidRPr="00B50A91" w14:paraId="47AA0A97" w14:textId="77777777">
        <w:trPr>
          <w:jc w:val="center"/>
        </w:trPr>
        <w:tc>
          <w:tcPr>
            <w:tcW w:w="2310" w:type="pct"/>
            <w:vMerge/>
          </w:tcPr>
          <w:p w14:paraId="642FE55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C7D8BA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626E3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2BF0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AF9C0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00DC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0DA5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9949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B50A91" w:rsidRPr="00B50A91" w14:paraId="68B279D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514AD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718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73C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255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815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219,64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51A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9C58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ADD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219,64</w:t>
            </w:r>
          </w:p>
        </w:tc>
      </w:tr>
      <w:tr w:rsidR="00B50A91" w:rsidRPr="00B50A91" w14:paraId="3F306C65" w14:textId="77777777">
        <w:trPr>
          <w:jc w:val="center"/>
        </w:trPr>
        <w:tc>
          <w:tcPr>
            <w:tcW w:w="2310" w:type="pct"/>
            <w:vMerge/>
          </w:tcPr>
          <w:p w14:paraId="21F8110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22C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01D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134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53F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76F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E53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C7C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183F78FA" w14:textId="77777777">
        <w:trPr>
          <w:jc w:val="center"/>
        </w:trPr>
        <w:tc>
          <w:tcPr>
            <w:tcW w:w="2310" w:type="pct"/>
            <w:vMerge/>
          </w:tcPr>
          <w:p w14:paraId="3FBB3ED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600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316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1E7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2D8B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11F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11A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286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71CDA38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0C704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FC72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745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823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482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55,15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21C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B0B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11F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55,15</w:t>
            </w:r>
          </w:p>
        </w:tc>
      </w:tr>
      <w:tr w:rsidR="00B50A91" w:rsidRPr="00B50A91" w14:paraId="7BD39AEF" w14:textId="77777777">
        <w:trPr>
          <w:jc w:val="center"/>
        </w:trPr>
        <w:tc>
          <w:tcPr>
            <w:tcW w:w="2310" w:type="pct"/>
            <w:vMerge/>
          </w:tcPr>
          <w:p w14:paraId="7908859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A71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E9F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3BB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2B07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9757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B35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525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1A4B642F" w14:textId="77777777">
        <w:trPr>
          <w:jc w:val="center"/>
        </w:trPr>
        <w:tc>
          <w:tcPr>
            <w:tcW w:w="2310" w:type="pct"/>
            <w:vMerge/>
          </w:tcPr>
          <w:p w14:paraId="7FEBBEF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A7C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E62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AE1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BA49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5B1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855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2F6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728B3F2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F2342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880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574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79D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4CA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CD58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934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FE7C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20,00</w:t>
            </w:r>
          </w:p>
        </w:tc>
      </w:tr>
      <w:tr w:rsidR="00B50A91" w:rsidRPr="00B50A91" w14:paraId="760359E2" w14:textId="77777777">
        <w:trPr>
          <w:jc w:val="center"/>
        </w:trPr>
        <w:tc>
          <w:tcPr>
            <w:tcW w:w="2310" w:type="pct"/>
            <w:vMerge/>
          </w:tcPr>
          <w:p w14:paraId="63031CD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6B4E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7F1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DB4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903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135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40D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5AA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66EEF100" w14:textId="77777777">
        <w:trPr>
          <w:jc w:val="center"/>
        </w:trPr>
        <w:tc>
          <w:tcPr>
            <w:tcW w:w="2310" w:type="pct"/>
            <w:vMerge/>
          </w:tcPr>
          <w:p w14:paraId="799C345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1474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815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ED8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F4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6D6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5C1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914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397B587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07632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35D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DD2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B4F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BA5C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42,41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2F2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05A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1FBF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42,41</w:t>
            </w:r>
          </w:p>
        </w:tc>
      </w:tr>
      <w:tr w:rsidR="00B50A91" w:rsidRPr="00B50A91" w14:paraId="13276AF9" w14:textId="77777777">
        <w:trPr>
          <w:jc w:val="center"/>
        </w:trPr>
        <w:tc>
          <w:tcPr>
            <w:tcW w:w="2310" w:type="pct"/>
            <w:vMerge/>
          </w:tcPr>
          <w:p w14:paraId="4BFCC59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5D4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063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2DC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E85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46F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A68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0CA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232D5921" w14:textId="77777777">
        <w:trPr>
          <w:jc w:val="center"/>
        </w:trPr>
        <w:tc>
          <w:tcPr>
            <w:tcW w:w="2310" w:type="pct"/>
            <w:vMerge/>
          </w:tcPr>
          <w:p w14:paraId="6A3F862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A93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A66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F81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655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B3F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28D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9F1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67FFC97A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107CE" w14:textId="77777777" w:rsidR="00094A8E" w:rsidRPr="00B50A91" w:rsidRDefault="00482EC4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521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1AF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3DC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387,79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C6A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337,21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FBE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123,08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FA9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387,79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C185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337,21</w:t>
            </w:r>
          </w:p>
        </w:tc>
      </w:tr>
      <w:tr w:rsidR="00B50A91" w:rsidRPr="00B50A91" w14:paraId="691A9BB8" w14:textId="77777777">
        <w:trPr>
          <w:jc w:val="center"/>
        </w:trPr>
        <w:tc>
          <w:tcPr>
            <w:tcW w:w="2310" w:type="pct"/>
            <w:vMerge/>
          </w:tcPr>
          <w:p w14:paraId="5AE14CC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B20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036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B4D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D19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484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EF8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B22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B50A91" w:rsidRPr="00B50A91" w14:paraId="1DF430DC" w14:textId="77777777">
        <w:trPr>
          <w:jc w:val="center"/>
        </w:trPr>
        <w:tc>
          <w:tcPr>
            <w:tcW w:w="2310" w:type="pct"/>
            <w:vMerge/>
          </w:tcPr>
          <w:p w14:paraId="3CD4C25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0CE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7EC8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A801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FD17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45C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FC3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E02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3C033A6B" w14:textId="4E8BD04A" w:rsidR="00BE15A7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64C2818B" w14:textId="14F0A976" w:rsidR="001C5138" w:rsidRDefault="001C5138" w:rsidP="00BE15A7">
      <w:pPr>
        <w:pStyle w:val="e"/>
        <w:tabs>
          <w:tab w:val="left" w:pos="2294"/>
        </w:tabs>
        <w:spacing w:line="276" w:lineRule="auto"/>
        <w:jc w:val="both"/>
      </w:pPr>
    </w:p>
    <w:p w14:paraId="6FA1BFEC" w14:textId="0F1ABC1E" w:rsidR="001C5138" w:rsidRDefault="001C5138" w:rsidP="00BE15A7">
      <w:pPr>
        <w:pStyle w:val="e"/>
        <w:tabs>
          <w:tab w:val="left" w:pos="2294"/>
        </w:tabs>
        <w:spacing w:line="276" w:lineRule="auto"/>
        <w:jc w:val="both"/>
      </w:pPr>
    </w:p>
    <w:p w14:paraId="0FAF95E8" w14:textId="74101324" w:rsidR="001C5138" w:rsidRDefault="001C5138" w:rsidP="00BE15A7">
      <w:pPr>
        <w:pStyle w:val="e"/>
        <w:tabs>
          <w:tab w:val="left" w:pos="2294"/>
        </w:tabs>
        <w:spacing w:line="276" w:lineRule="auto"/>
        <w:jc w:val="both"/>
      </w:pPr>
    </w:p>
    <w:p w14:paraId="27BB44F0" w14:textId="77777777" w:rsidR="001C5138" w:rsidRPr="00B50A91" w:rsidRDefault="001C5138" w:rsidP="00BE15A7">
      <w:pPr>
        <w:pStyle w:val="e"/>
        <w:tabs>
          <w:tab w:val="left" w:pos="2294"/>
        </w:tabs>
        <w:spacing w:line="276" w:lineRule="auto"/>
        <w:jc w:val="both"/>
      </w:pPr>
    </w:p>
    <w:p w14:paraId="62E4F42F" w14:textId="77777777" w:rsidR="00056C20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524593182"/>
      <w:bookmarkStart w:id="102" w:name="_Toc88831177"/>
      <w:bookmarkStart w:id="103" w:name="_Toc106095046"/>
      <w:r w:rsidRPr="00B50A91">
        <w:lastRenderedPageBreak/>
        <w:t xml:space="preserve">1.3.10. </w:t>
      </w:r>
      <w:r w:rsidR="00056C20" w:rsidRPr="00B50A91">
        <w:t xml:space="preserve">Описание территориальной структуры потребления </w:t>
      </w:r>
      <w:r w:rsidR="003B4AA8" w:rsidRPr="00B50A91">
        <w:t xml:space="preserve">горячей, </w:t>
      </w:r>
      <w:r w:rsidR="00056C20" w:rsidRPr="00B50A91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14:paraId="04789CB3" w14:textId="77777777" w:rsidR="00482EC4" w:rsidRPr="00B50A91" w:rsidRDefault="00482EC4" w:rsidP="00482EC4">
      <w:pPr>
        <w:pStyle w:val="e"/>
        <w:spacing w:before="0" w:line="276" w:lineRule="auto"/>
        <w:jc w:val="both"/>
      </w:pPr>
      <w:r w:rsidRPr="00B50A91">
        <w:t>Баланс территориальной структуры водопотребления в муниципальном образовании Ровненский сельсовет с разбивкой по технологическим зонам за отчетный 2021 год представлен в таблице ниже.</w:t>
      </w:r>
    </w:p>
    <w:p w14:paraId="2220288A" w14:textId="77777777" w:rsidR="00304A3D" w:rsidRPr="00B50A91" w:rsidRDefault="00304A3D" w:rsidP="00482EC4">
      <w:pPr>
        <w:pStyle w:val="e"/>
        <w:spacing w:before="0" w:line="276" w:lineRule="auto"/>
        <w:jc w:val="center"/>
      </w:pPr>
    </w:p>
    <w:p w14:paraId="46C001BC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094A8E" w:rsidRPr="00B50A91" w14:paraId="413DF24D" w14:textId="77777777" w:rsidTr="00453D76">
        <w:trPr>
          <w:jc w:val="center"/>
        </w:trPr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0F6D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F055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FF8C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4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CEAF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B50A91" w:rsidRPr="00B50A91" w14:paraId="5B802134" w14:textId="77777777" w:rsidTr="00453D76">
        <w:trPr>
          <w:jc w:val="center"/>
        </w:trPr>
        <w:tc>
          <w:tcPr>
            <w:tcW w:w="1425" w:type="pct"/>
            <w:vMerge/>
          </w:tcPr>
          <w:p w14:paraId="00854A3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vMerge/>
          </w:tcPr>
          <w:p w14:paraId="147CFC7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19ED5A7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B342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085F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55B1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B50A91" w:rsidRPr="00B50A91" w14:paraId="1267440E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86AB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Ровное</w:t>
            </w:r>
          </w:p>
        </w:tc>
      </w:tr>
      <w:tr w:rsidR="00B50A91" w:rsidRPr="00B50A91" w14:paraId="0F719636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EAA89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0344E45D" w14:textId="77777777" w:rsidTr="00381890">
        <w:trPr>
          <w:trHeight w:val="492"/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C449A" w14:textId="77777777" w:rsidR="00094A8E" w:rsidRPr="00B50A91" w:rsidRDefault="00482EC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№212-блх с. Ровное, ул. Степная 13Б</w:t>
            </w:r>
            <w:r w:rsidR="00453D76"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6D007726" w14:textId="77777777" w:rsidR="00453D76" w:rsidRPr="00B50A91" w:rsidRDefault="00453D76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с. Ровное, 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4в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7D7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A9C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509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7FB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0F2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4B192A7" w14:textId="77777777" w:rsidTr="00453D76">
        <w:trPr>
          <w:jc w:val="center"/>
        </w:trPr>
        <w:tc>
          <w:tcPr>
            <w:tcW w:w="1425" w:type="pct"/>
            <w:vMerge/>
          </w:tcPr>
          <w:p w14:paraId="04F9638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D190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5F5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D9E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75A7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67C0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2C6FBBF" w14:textId="77777777" w:rsidTr="00453D76">
        <w:trPr>
          <w:jc w:val="center"/>
        </w:trPr>
        <w:tc>
          <w:tcPr>
            <w:tcW w:w="1425" w:type="pct"/>
            <w:vMerge/>
          </w:tcPr>
          <w:p w14:paraId="0B53F6A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9F9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6A9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720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95A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B9D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18EC0A2C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6B496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Тойлук</w:t>
            </w:r>
          </w:p>
        </w:tc>
      </w:tr>
      <w:tr w:rsidR="00B50A91" w:rsidRPr="00B50A91" w14:paraId="197FB377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4EF0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7B1DDC21" w14:textId="77777777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48D62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17Б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0C8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630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ABBD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560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1D1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B48550A" w14:textId="77777777" w:rsidTr="00453D76">
        <w:trPr>
          <w:jc w:val="center"/>
        </w:trPr>
        <w:tc>
          <w:tcPr>
            <w:tcW w:w="1425" w:type="pct"/>
            <w:vMerge/>
          </w:tcPr>
          <w:p w14:paraId="4392E1A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7099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815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1AD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46E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E81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416B8FFD" w14:textId="77777777" w:rsidTr="00453D76">
        <w:trPr>
          <w:jc w:val="center"/>
        </w:trPr>
        <w:tc>
          <w:tcPr>
            <w:tcW w:w="1425" w:type="pct"/>
            <w:vMerge/>
          </w:tcPr>
          <w:p w14:paraId="20F3590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BD0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B6E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D249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149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36C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A878CF5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67FA9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Курбатово</w:t>
            </w:r>
          </w:p>
        </w:tc>
      </w:tr>
      <w:tr w:rsidR="00B50A91" w:rsidRPr="00B50A91" w14:paraId="1570C886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D3781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400BE564" w14:textId="77777777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9842A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FFD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3951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B528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996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DF2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54F43C74" w14:textId="77777777" w:rsidTr="00453D76">
        <w:trPr>
          <w:jc w:val="center"/>
        </w:trPr>
        <w:tc>
          <w:tcPr>
            <w:tcW w:w="1425" w:type="pct"/>
            <w:vMerge/>
          </w:tcPr>
          <w:p w14:paraId="236C1328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7B9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81B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617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F10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613D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4F1E2FA" w14:textId="77777777" w:rsidTr="00453D76">
        <w:trPr>
          <w:jc w:val="center"/>
        </w:trPr>
        <w:tc>
          <w:tcPr>
            <w:tcW w:w="1425" w:type="pct"/>
            <w:vMerge/>
          </w:tcPr>
          <w:p w14:paraId="38C0191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E5C5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A6F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1E9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09F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D430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38B3B30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9D4C7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Холодный Ключ</w:t>
            </w:r>
          </w:p>
        </w:tc>
      </w:tr>
      <w:tr w:rsidR="00B50A91" w:rsidRPr="00B50A91" w14:paraId="7EBD172F" w14:textId="77777777" w:rsidTr="00453D76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F6A5EA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74F557AD" w14:textId="77777777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F57F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E7C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E448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6DC4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CB0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FDD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4CE8114" w14:textId="77777777" w:rsidTr="00453D76">
        <w:trPr>
          <w:jc w:val="center"/>
        </w:trPr>
        <w:tc>
          <w:tcPr>
            <w:tcW w:w="1425" w:type="pct"/>
            <w:vMerge/>
          </w:tcPr>
          <w:p w14:paraId="033175E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58BC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FBE6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8BBA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4CD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2C9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D4712C5" w14:textId="77777777" w:rsidTr="00453D76">
        <w:trPr>
          <w:jc w:val="center"/>
        </w:trPr>
        <w:tc>
          <w:tcPr>
            <w:tcW w:w="1425" w:type="pct"/>
            <w:vMerge/>
          </w:tcPr>
          <w:p w14:paraId="013A88E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3A9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90B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8035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4587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210B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AA7D973" w14:textId="77777777" w:rsidR="00DD7784" w:rsidRPr="00B50A91" w:rsidRDefault="00DD7784" w:rsidP="00277CA9">
      <w:pPr>
        <w:pStyle w:val="e"/>
        <w:spacing w:line="276" w:lineRule="auto"/>
        <w:ind w:firstLine="0"/>
        <w:jc w:val="both"/>
      </w:pPr>
    </w:p>
    <w:p w14:paraId="344DC800" w14:textId="77777777" w:rsidR="00E7751E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524593183"/>
      <w:bookmarkStart w:id="105" w:name="_Toc88831178"/>
      <w:bookmarkStart w:id="106" w:name="_Toc106095047"/>
      <w:r w:rsidRPr="00B50A91">
        <w:lastRenderedPageBreak/>
        <w:t xml:space="preserve">1.3.11. </w:t>
      </w:r>
      <w:r w:rsidR="00E7751E" w:rsidRPr="00B50A91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B50A91">
        <w:t xml:space="preserve"> горечей,</w:t>
      </w:r>
      <w:r w:rsidR="00E7751E" w:rsidRPr="00B50A91">
        <w:t xml:space="preserve"> питьевой и технической воды абонентами</w:t>
      </w:r>
      <w:bookmarkEnd w:id="104"/>
      <w:bookmarkEnd w:id="105"/>
      <w:bookmarkEnd w:id="106"/>
    </w:p>
    <w:p w14:paraId="26FE7CD2" w14:textId="77777777" w:rsidR="00845D89" w:rsidRPr="00B50A91" w:rsidRDefault="00075E35" w:rsidP="00845D89">
      <w:pPr>
        <w:pStyle w:val="e"/>
        <w:spacing w:line="276" w:lineRule="auto"/>
        <w:jc w:val="both"/>
      </w:pPr>
      <w:r w:rsidRPr="00B50A91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B50A91">
        <w:t>н в разделе 1.3.7.</w:t>
      </w:r>
    </w:p>
    <w:p w14:paraId="0C074F72" w14:textId="77777777" w:rsidR="00845D89" w:rsidRPr="00B50A91" w:rsidRDefault="00845D89" w:rsidP="00845D89">
      <w:pPr>
        <w:pStyle w:val="e"/>
        <w:spacing w:line="276" w:lineRule="auto"/>
        <w:jc w:val="both"/>
      </w:pPr>
    </w:p>
    <w:p w14:paraId="0F7F8303" w14:textId="77777777" w:rsidR="00845D89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7" w:name="_Toc75602823"/>
      <w:bookmarkStart w:id="108" w:name="_Toc88831179"/>
      <w:bookmarkStart w:id="109" w:name="_Toc106095048"/>
      <w:r w:rsidRPr="00B50A91">
        <w:t xml:space="preserve">1.3.12. </w:t>
      </w:r>
      <w:r w:rsidR="00845D89" w:rsidRPr="00B50A91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14:paraId="29D1BF37" w14:textId="77777777" w:rsidR="00453D76" w:rsidRPr="00B50A91" w:rsidRDefault="00453D76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B50A91">
        <w:t>Сведения о фактических и планируемых потерях питьевой воды при ее транспортировке отсутствуют.</w:t>
      </w:r>
    </w:p>
    <w:p w14:paraId="6EA17280" w14:textId="77777777" w:rsidR="00845D89" w:rsidRPr="00B50A91" w:rsidRDefault="00845D89" w:rsidP="00845D89">
      <w:pPr>
        <w:pStyle w:val="e"/>
        <w:spacing w:line="276" w:lineRule="auto"/>
        <w:jc w:val="both"/>
      </w:pPr>
    </w:p>
    <w:p w14:paraId="42B28A51" w14:textId="77777777" w:rsidR="00E7751E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524593185"/>
      <w:bookmarkStart w:id="111" w:name="_Toc88831180"/>
      <w:bookmarkStart w:id="112" w:name="_Toc106095049"/>
      <w:r w:rsidRPr="00B50A91">
        <w:t xml:space="preserve">1.3.13. </w:t>
      </w:r>
      <w:r w:rsidR="00E7751E" w:rsidRPr="00B50A91">
        <w:t xml:space="preserve">Перспективные балансы водоснабжения и водоотведения (общий - баланс подачи и реализации </w:t>
      </w:r>
      <w:r w:rsidR="00290255" w:rsidRPr="00B50A91">
        <w:t xml:space="preserve">горячей, </w:t>
      </w:r>
      <w:r w:rsidR="00E7751E" w:rsidRPr="00B50A91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B50A91">
        <w:t xml:space="preserve">горячей, </w:t>
      </w:r>
      <w:r w:rsidR="00E7751E" w:rsidRPr="00B50A91">
        <w:t>питьевой и технической воды по группам абонентов)</w:t>
      </w:r>
      <w:bookmarkEnd w:id="110"/>
      <w:bookmarkEnd w:id="111"/>
      <w:bookmarkEnd w:id="112"/>
    </w:p>
    <w:p w14:paraId="56711BF8" w14:textId="77777777" w:rsidR="0083730B" w:rsidRPr="00B50A91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B50A91">
        <w:rPr>
          <w:rFonts w:eastAsia="Calibri"/>
          <w:bCs/>
        </w:rPr>
        <w:t>Перспективный баланс на</w:t>
      </w:r>
      <w:r w:rsidR="00482EC4" w:rsidRPr="00B50A91">
        <w:rPr>
          <w:rFonts w:eastAsia="Calibri"/>
          <w:bCs/>
        </w:rPr>
        <w:t xml:space="preserve"> </w:t>
      </w:r>
      <w:r w:rsidRPr="00B50A91">
        <w:t>2032</w:t>
      </w:r>
      <w:r w:rsidRPr="00B50A91">
        <w:rPr>
          <w:rFonts w:eastAsia="Calibri"/>
          <w:bCs/>
        </w:rPr>
        <w:t xml:space="preserve"> г. для</w:t>
      </w:r>
      <w:r w:rsidR="00482EC4" w:rsidRPr="00B50A91">
        <w:rPr>
          <w:rFonts w:eastAsia="Calibri"/>
          <w:bCs/>
        </w:rPr>
        <w:t xml:space="preserve"> муниципального образования </w:t>
      </w:r>
      <w:r w:rsidRPr="00B50A91">
        <w:t>Ровненский сельсовет</w:t>
      </w:r>
      <w:r w:rsidRPr="00B50A91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B50A91">
        <w:rPr>
          <w:rFonts w:eastAsia="Calibri"/>
          <w:bCs/>
        </w:rPr>
        <w:t>.</w:t>
      </w:r>
    </w:p>
    <w:p w14:paraId="4C4ACB11" w14:textId="77777777" w:rsidR="005A3214" w:rsidRPr="00B50A91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B50A91">
        <w:rPr>
          <w:rFonts w:eastAsia="Calibri"/>
          <w:bCs/>
        </w:rPr>
        <w:t>Общий баланс представлен в разделе 1.3.1. в таблице</w:t>
      </w:r>
      <w:r w:rsidR="00482EC4" w:rsidRPr="00B50A91">
        <w:rPr>
          <w:rFonts w:eastAsia="Calibri"/>
          <w:bCs/>
        </w:rPr>
        <w:t xml:space="preserve"> </w:t>
      </w:r>
      <w:r w:rsidRPr="00B50A91">
        <w:rPr>
          <w:rFonts w:eastAsia="Calibri"/>
          <w:bCs/>
        </w:rPr>
        <w:t>1.3.1.1</w:t>
      </w:r>
      <w:r w:rsidR="00482EC4" w:rsidRPr="00B50A91">
        <w:rPr>
          <w:rFonts w:eastAsia="Calibri"/>
          <w:bCs/>
        </w:rPr>
        <w:t>.</w:t>
      </w:r>
    </w:p>
    <w:p w14:paraId="6C5D1A13" w14:textId="77777777" w:rsidR="006A3FF6" w:rsidRPr="00B50A91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B50A91">
        <w:rPr>
          <w:rFonts w:eastAsia="Calibri"/>
          <w:bCs/>
        </w:rPr>
        <w:t xml:space="preserve">Территориальный и структурный балансы </w:t>
      </w:r>
      <w:r w:rsidR="00717DA0" w:rsidRPr="00B50A91">
        <w:rPr>
          <w:rFonts w:eastAsia="Calibri"/>
          <w:bCs/>
        </w:rPr>
        <w:t>представлены</w:t>
      </w:r>
      <w:r w:rsidRPr="00B50A91">
        <w:rPr>
          <w:rFonts w:eastAsia="Calibri"/>
          <w:bCs/>
        </w:rPr>
        <w:t xml:space="preserve"> в разделе 1.3.2. в таблиц</w:t>
      </w:r>
      <w:r w:rsidR="00D44BDD" w:rsidRPr="00B50A91">
        <w:rPr>
          <w:rFonts w:eastAsia="Calibri"/>
          <w:bCs/>
        </w:rPr>
        <w:t xml:space="preserve">ах </w:t>
      </w:r>
      <w:r w:rsidRPr="00B50A91">
        <w:rPr>
          <w:rFonts w:eastAsia="Calibri"/>
          <w:bCs/>
        </w:rPr>
        <w:t>1.3.2.1</w:t>
      </w:r>
      <w:r w:rsidR="00D44BDD" w:rsidRPr="00B50A91">
        <w:rPr>
          <w:rFonts w:eastAsia="Calibri"/>
          <w:bCs/>
        </w:rPr>
        <w:t xml:space="preserve"> и </w:t>
      </w:r>
      <w:r w:rsidRPr="00B50A91">
        <w:rPr>
          <w:rFonts w:eastAsia="Calibri"/>
          <w:bCs/>
        </w:rPr>
        <w:t>1.3.2.2</w:t>
      </w:r>
      <w:r w:rsidR="00D44BDD" w:rsidRPr="00B50A91">
        <w:rPr>
          <w:rFonts w:eastAsia="Calibri"/>
          <w:bCs/>
        </w:rPr>
        <w:t>.</w:t>
      </w:r>
    </w:p>
    <w:p w14:paraId="4ABE2F02" w14:textId="77777777" w:rsidR="00865687" w:rsidRPr="00B50A91" w:rsidRDefault="00865687" w:rsidP="00285A84">
      <w:pPr>
        <w:pStyle w:val="afc"/>
        <w:spacing w:line="276" w:lineRule="auto"/>
        <w:ind w:left="0"/>
        <w:jc w:val="both"/>
      </w:pPr>
      <w:bookmarkStart w:id="113" w:name="_Toc524593186"/>
    </w:p>
    <w:p w14:paraId="7D1E2CF9" w14:textId="77777777" w:rsidR="00E7751E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1"/>
      <w:bookmarkStart w:id="115" w:name="_Toc106095050"/>
      <w:r w:rsidRPr="00B50A91">
        <w:t xml:space="preserve">1.3.14. </w:t>
      </w:r>
      <w:r w:rsidR="00E7751E" w:rsidRPr="00B50A91">
        <w:t xml:space="preserve">Расчет требуемой мощности водозаборных сооружений исходя из данных о перспективном потреблении </w:t>
      </w:r>
      <w:r w:rsidR="003B4AA8" w:rsidRPr="00B50A91">
        <w:t xml:space="preserve">горячей, </w:t>
      </w:r>
      <w:r w:rsidR="00E7751E" w:rsidRPr="00B50A91">
        <w:t xml:space="preserve">питьевой и технической воды и величины потерь </w:t>
      </w:r>
      <w:r w:rsidR="00290255" w:rsidRPr="00B50A91">
        <w:t xml:space="preserve">горячей, </w:t>
      </w:r>
      <w:r w:rsidR="00E7751E" w:rsidRPr="00B50A91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B50A91">
        <w:t xml:space="preserve">горячей, </w:t>
      </w:r>
      <w:r w:rsidR="00E7751E" w:rsidRPr="00B50A91"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14:paraId="09B05714" w14:textId="77777777" w:rsidR="00C7160D" w:rsidRPr="00B50A91" w:rsidRDefault="00482EC4" w:rsidP="00482EC4">
      <w:pPr>
        <w:pStyle w:val="e"/>
        <w:spacing w:line="276" w:lineRule="auto"/>
        <w:jc w:val="both"/>
      </w:pPr>
      <w:r w:rsidRPr="00B50A91">
        <w:t>Расчет требуемой мощности водозаборных сооружений представлен в таблице ниже.</w:t>
      </w:r>
    </w:p>
    <w:p w14:paraId="4D094F3D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931C11B" w14:textId="77777777" w:rsidR="00C7160D" w:rsidRPr="00B50A91" w:rsidRDefault="00C7160D" w:rsidP="00482EC4">
      <w:pPr>
        <w:pStyle w:val="e"/>
        <w:spacing w:line="276" w:lineRule="auto"/>
        <w:jc w:val="center"/>
      </w:pPr>
    </w:p>
    <w:p w14:paraId="04CA22DF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29"/>
        <w:gridCol w:w="1700"/>
        <w:gridCol w:w="1093"/>
        <w:gridCol w:w="886"/>
        <w:gridCol w:w="886"/>
        <w:gridCol w:w="887"/>
        <w:gridCol w:w="887"/>
        <w:gridCol w:w="887"/>
        <w:gridCol w:w="887"/>
        <w:gridCol w:w="887"/>
        <w:gridCol w:w="887"/>
        <w:gridCol w:w="887"/>
        <w:gridCol w:w="887"/>
        <w:gridCol w:w="887"/>
      </w:tblGrid>
      <w:tr w:rsidR="00094A8E" w:rsidRPr="00B50A91" w14:paraId="54866CDD" w14:textId="77777777" w:rsidTr="0062385B">
        <w:trPr>
          <w:tblHeader/>
          <w:jc w:val="center"/>
        </w:trPr>
        <w:tc>
          <w:tcPr>
            <w:tcW w:w="60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A8747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5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7EC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7819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8753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8B89D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332F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BCD4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2228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8769D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F3A9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CAE6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0BE4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4FC0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A13BF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50A91" w:rsidRPr="00B50A91" w14:paraId="7D48BC61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40B36F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Ровное</w:t>
            </w:r>
          </w:p>
        </w:tc>
      </w:tr>
      <w:tr w:rsidR="00B50A91" w:rsidRPr="00B50A91" w14:paraId="5ED22801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6FD1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024FF35D" w14:textId="77777777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594B7" w14:textId="77777777" w:rsidR="00094A8E" w:rsidRPr="00B50A91" w:rsidRDefault="00482EC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Артезианская скважина №212-блх с. Ровное, ул. Степная 13Б</w:t>
            </w:r>
            <w:r w:rsidR="00453D76"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51370EF7" w14:textId="77777777" w:rsidR="00453D76" w:rsidRPr="00B50A91" w:rsidRDefault="00453D76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с. Ровное, 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4в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5F57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5D6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1EB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EE2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4EF1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633D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F355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F19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094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4CA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1E2C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53E9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EE1F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</w:tr>
      <w:tr w:rsidR="00B50A91" w:rsidRPr="00B50A91" w14:paraId="68C0CA4C" w14:textId="77777777" w:rsidTr="0062385B">
        <w:trPr>
          <w:jc w:val="center"/>
        </w:trPr>
        <w:tc>
          <w:tcPr>
            <w:tcW w:w="609" w:type="pct"/>
            <w:vMerge/>
          </w:tcPr>
          <w:p w14:paraId="5037EB7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0DB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2A7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9A27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9F6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B65C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CA1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0FCD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FD6A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9F6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5F4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A060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6AD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F1C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7A162D08" w14:textId="77777777" w:rsidTr="0062385B">
        <w:trPr>
          <w:jc w:val="center"/>
        </w:trPr>
        <w:tc>
          <w:tcPr>
            <w:tcW w:w="609" w:type="pct"/>
            <w:vMerge/>
          </w:tcPr>
          <w:p w14:paraId="471DC00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D38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193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879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8B6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EB6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68D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594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A8DC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EEA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C17A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524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8A8E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5234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</w:tr>
      <w:tr w:rsidR="00B50A91" w:rsidRPr="00B50A91" w14:paraId="78D0C46A" w14:textId="77777777" w:rsidTr="0062385B">
        <w:trPr>
          <w:jc w:val="center"/>
        </w:trPr>
        <w:tc>
          <w:tcPr>
            <w:tcW w:w="609" w:type="pct"/>
            <w:vMerge/>
          </w:tcPr>
          <w:p w14:paraId="3FCA837F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365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501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B37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FB4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F4A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3A4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6D1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7135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DD1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4BD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AB8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3D23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4AD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</w:tr>
      <w:tr w:rsidR="00B50A91" w:rsidRPr="00B50A91" w14:paraId="5AF76252" w14:textId="77777777" w:rsidTr="0062385B">
        <w:trPr>
          <w:jc w:val="center"/>
        </w:trPr>
        <w:tc>
          <w:tcPr>
            <w:tcW w:w="609" w:type="pct"/>
            <w:vMerge/>
          </w:tcPr>
          <w:p w14:paraId="7C0C0A3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00B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1AC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46B3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2DE6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BB8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6ED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D807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5B7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585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4E0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C03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B39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8BA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</w:tr>
      <w:tr w:rsidR="00B50A91" w:rsidRPr="00B50A91" w14:paraId="5903D85A" w14:textId="77777777" w:rsidTr="0062385B">
        <w:trPr>
          <w:jc w:val="center"/>
        </w:trPr>
        <w:tc>
          <w:tcPr>
            <w:tcW w:w="609" w:type="pct"/>
            <w:vMerge/>
          </w:tcPr>
          <w:p w14:paraId="5F83D04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A5A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04C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2BA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F61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CB2A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DAD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EEC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A39D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A696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9EB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12D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E25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7D4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80,170</w:t>
            </w:r>
          </w:p>
        </w:tc>
      </w:tr>
      <w:tr w:rsidR="00B50A91" w:rsidRPr="00B50A91" w14:paraId="01531E64" w14:textId="77777777" w:rsidTr="0062385B">
        <w:trPr>
          <w:jc w:val="center"/>
        </w:trPr>
        <w:tc>
          <w:tcPr>
            <w:tcW w:w="609" w:type="pct"/>
            <w:vMerge/>
          </w:tcPr>
          <w:p w14:paraId="038FE76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D84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12F2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A4F9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C5A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78A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3B7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267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19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613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8FC9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EE3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248B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D0D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59,990</w:t>
            </w:r>
          </w:p>
        </w:tc>
      </w:tr>
      <w:tr w:rsidR="00B50A91" w:rsidRPr="00B50A91" w14:paraId="56BFD27C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CC182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Тойлук</w:t>
            </w:r>
          </w:p>
        </w:tc>
      </w:tr>
      <w:tr w:rsidR="00B50A91" w:rsidRPr="00B50A91" w14:paraId="0C81C0E0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FAD3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69745E54" w14:textId="77777777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113D6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скважина №243 д. Тойлук,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17Б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2D7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F08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94C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53C7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DD03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8A0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D3BA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703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209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DD9C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79F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9ECA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9C2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20,1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30</w:t>
            </w:r>
          </w:p>
        </w:tc>
      </w:tr>
      <w:tr w:rsidR="00B50A91" w:rsidRPr="00B50A91" w14:paraId="09B8B915" w14:textId="77777777" w:rsidTr="0062385B">
        <w:trPr>
          <w:jc w:val="center"/>
        </w:trPr>
        <w:tc>
          <w:tcPr>
            <w:tcW w:w="609" w:type="pct"/>
            <w:vMerge/>
          </w:tcPr>
          <w:p w14:paraId="30539EAC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B04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3B3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E09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E0D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9FDD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CF8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D92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3BF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B6F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FEED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AA1B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AF4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33E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29BAE796" w14:textId="77777777" w:rsidTr="0062385B">
        <w:trPr>
          <w:jc w:val="center"/>
        </w:trPr>
        <w:tc>
          <w:tcPr>
            <w:tcW w:w="609" w:type="pct"/>
            <w:vMerge/>
          </w:tcPr>
          <w:p w14:paraId="0EA1103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76FD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B24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15F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53E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B296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F5D5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D54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461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E3D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D1F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A98F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A7E1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319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</w:tr>
      <w:tr w:rsidR="00B50A91" w:rsidRPr="00B50A91" w14:paraId="09B4FE35" w14:textId="77777777" w:rsidTr="0062385B">
        <w:trPr>
          <w:jc w:val="center"/>
        </w:trPr>
        <w:tc>
          <w:tcPr>
            <w:tcW w:w="609" w:type="pct"/>
            <w:vMerge/>
          </w:tcPr>
          <w:p w14:paraId="02533D7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994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DB0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322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3A62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A767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B1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9FDA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4FC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79A9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2F2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0340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7FD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464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</w:tr>
      <w:tr w:rsidR="00B50A91" w:rsidRPr="00B50A91" w14:paraId="7FE44945" w14:textId="77777777" w:rsidTr="0062385B">
        <w:trPr>
          <w:jc w:val="center"/>
        </w:trPr>
        <w:tc>
          <w:tcPr>
            <w:tcW w:w="609" w:type="pct"/>
            <w:vMerge/>
          </w:tcPr>
          <w:p w14:paraId="7F88DD2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9910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D0A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B14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B527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79A4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5DFE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C23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D72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914D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20A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EFF8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CC6B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F2B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B50A91" w:rsidRPr="00B50A91" w14:paraId="42A4AB7B" w14:textId="77777777" w:rsidTr="0062385B">
        <w:trPr>
          <w:jc w:val="center"/>
        </w:trPr>
        <w:tc>
          <w:tcPr>
            <w:tcW w:w="609" w:type="pct"/>
            <w:vMerge/>
          </w:tcPr>
          <w:p w14:paraId="73DBE64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F437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CBD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8B5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65B9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3B9E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049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210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C39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274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A4B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0185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35B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0EB0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20,130</w:t>
            </w:r>
          </w:p>
        </w:tc>
      </w:tr>
      <w:tr w:rsidR="00B50A91" w:rsidRPr="00B50A91" w14:paraId="6BF249EE" w14:textId="77777777" w:rsidTr="0062385B">
        <w:trPr>
          <w:jc w:val="center"/>
        </w:trPr>
        <w:tc>
          <w:tcPr>
            <w:tcW w:w="609" w:type="pct"/>
            <w:vMerge/>
          </w:tcPr>
          <w:p w14:paraId="42535BE9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C5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6A6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C61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056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2B1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2AC6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C52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ECD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F83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C78B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0AFB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2F7F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0C1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67,470</w:t>
            </w:r>
          </w:p>
        </w:tc>
      </w:tr>
      <w:tr w:rsidR="00B50A91" w:rsidRPr="00B50A91" w14:paraId="4D897A92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90B31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Курбатово</w:t>
            </w:r>
          </w:p>
        </w:tc>
      </w:tr>
      <w:tr w:rsidR="00B50A91" w:rsidRPr="00B50A91" w14:paraId="048A83FE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E300DB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227B5734" w14:textId="77777777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65355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Нецентрализованная Артезианская скважина №43-блх с. Курбатово,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Центральная сооружение 2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7B6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69A7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FFD4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45B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719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795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9DF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563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6E19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82F5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D419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A63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316B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</w:tr>
      <w:tr w:rsidR="00B50A91" w:rsidRPr="00B50A91" w14:paraId="04803AD4" w14:textId="77777777" w:rsidTr="0062385B">
        <w:trPr>
          <w:jc w:val="center"/>
        </w:trPr>
        <w:tc>
          <w:tcPr>
            <w:tcW w:w="609" w:type="pct"/>
            <w:vMerge/>
          </w:tcPr>
          <w:p w14:paraId="70CD2EDE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BF7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A94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AF48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2B33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2CB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1261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063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768A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770F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49B1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F0E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0F85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3F4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6CBAB4F8" w14:textId="77777777" w:rsidTr="0062385B">
        <w:trPr>
          <w:jc w:val="center"/>
        </w:trPr>
        <w:tc>
          <w:tcPr>
            <w:tcW w:w="609" w:type="pct"/>
            <w:vMerge/>
          </w:tcPr>
          <w:p w14:paraId="465D7FE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187A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EFD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5337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472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AD9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418D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A0D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5E5F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2DF4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BD43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962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55F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36C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</w:tr>
      <w:tr w:rsidR="00B50A91" w:rsidRPr="00B50A91" w14:paraId="11E56A85" w14:textId="77777777" w:rsidTr="0062385B">
        <w:trPr>
          <w:jc w:val="center"/>
        </w:trPr>
        <w:tc>
          <w:tcPr>
            <w:tcW w:w="609" w:type="pct"/>
            <w:vMerge/>
          </w:tcPr>
          <w:p w14:paraId="51BD832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C7E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 xml:space="preserve">итого  необходимо произвести 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5809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288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714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CF2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766C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E27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8595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97BC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DB1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39E6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0F46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D716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</w:tr>
      <w:tr w:rsidR="00B50A91" w:rsidRPr="00B50A91" w14:paraId="22F2B37D" w14:textId="77777777" w:rsidTr="0062385B">
        <w:trPr>
          <w:jc w:val="center"/>
        </w:trPr>
        <w:tc>
          <w:tcPr>
            <w:tcW w:w="609" w:type="pct"/>
            <w:vMerge/>
          </w:tcPr>
          <w:p w14:paraId="293436D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813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3967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11A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1E42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A8E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D1E4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0548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79B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B73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277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DA6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9DD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5509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B50A91" w:rsidRPr="00B50A91" w14:paraId="7850384F" w14:textId="77777777" w:rsidTr="0062385B">
        <w:trPr>
          <w:jc w:val="center"/>
        </w:trPr>
        <w:tc>
          <w:tcPr>
            <w:tcW w:w="609" w:type="pct"/>
            <w:vMerge/>
          </w:tcPr>
          <w:p w14:paraId="53DC8013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A45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AF43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87C9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14C3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557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810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AC3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D84B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8642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7DF1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5B5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A0BB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F850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7,300</w:t>
            </w:r>
          </w:p>
        </w:tc>
      </w:tr>
      <w:tr w:rsidR="00B50A91" w:rsidRPr="00B50A91" w14:paraId="7362E260" w14:textId="77777777" w:rsidTr="0062385B">
        <w:trPr>
          <w:jc w:val="center"/>
        </w:trPr>
        <w:tc>
          <w:tcPr>
            <w:tcW w:w="609" w:type="pct"/>
            <w:vMerge/>
          </w:tcPr>
          <w:p w14:paraId="388D20D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0BD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507A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421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4B1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E99B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ADC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C62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EEE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D62C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3FC0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99E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0061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6D6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80,300</w:t>
            </w:r>
          </w:p>
        </w:tc>
      </w:tr>
      <w:tr w:rsidR="00B50A91" w:rsidRPr="00B50A91" w14:paraId="398BD889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3936B6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Холодный Ключ</w:t>
            </w:r>
          </w:p>
        </w:tc>
      </w:tr>
      <w:tr w:rsidR="00B50A91" w:rsidRPr="00B50A91" w14:paraId="7D2EC706" w14:textId="77777777" w:rsidTr="0062385B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4FEC7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Администрация Ровненского сельсовет</w:t>
            </w:r>
          </w:p>
        </w:tc>
      </w:tr>
      <w:tr w:rsidR="00B50A91" w:rsidRPr="00B50A91" w14:paraId="468D1494" w14:textId="77777777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63D26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Артезианская скважина №б/н д. Холодный Ключ, ул. 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t>Школьная 13В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499F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39DA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3F2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522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EAD0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153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C856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571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908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B280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A3B5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C9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F7DE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</w:tr>
      <w:tr w:rsidR="00B50A91" w:rsidRPr="00B50A91" w14:paraId="05BDEDBC" w14:textId="77777777" w:rsidTr="0062385B">
        <w:trPr>
          <w:jc w:val="center"/>
        </w:trPr>
        <w:tc>
          <w:tcPr>
            <w:tcW w:w="609" w:type="pct"/>
            <w:vMerge/>
          </w:tcPr>
          <w:p w14:paraId="2D5B449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2172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E76D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25A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950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4364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3CBD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0B75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6B7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A32A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6BFD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A35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3C67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2EA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B50A91" w:rsidRPr="00B50A91" w14:paraId="0752FB34" w14:textId="77777777" w:rsidTr="0062385B">
        <w:trPr>
          <w:jc w:val="center"/>
        </w:trPr>
        <w:tc>
          <w:tcPr>
            <w:tcW w:w="609" w:type="pct"/>
            <w:vMerge/>
          </w:tcPr>
          <w:p w14:paraId="62560116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4A7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0F83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E8D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9744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FAEE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684C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189F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7566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A565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EB51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65F1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ADB7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2EDA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</w:tr>
      <w:tr w:rsidR="00B50A91" w:rsidRPr="00B50A91" w14:paraId="7854DF3A" w14:textId="77777777" w:rsidTr="0062385B">
        <w:trPr>
          <w:jc w:val="center"/>
        </w:trPr>
        <w:tc>
          <w:tcPr>
            <w:tcW w:w="609" w:type="pct"/>
            <w:vMerge/>
          </w:tcPr>
          <w:p w14:paraId="157BB8D5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E8D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55A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EFD7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E61E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E79B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02E0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3C15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D739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9004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DD2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AEC8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1F01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430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</w:tr>
      <w:tr w:rsidR="00B50A91" w:rsidRPr="00B50A91" w14:paraId="1A39CE70" w14:textId="77777777" w:rsidTr="0062385B">
        <w:trPr>
          <w:jc w:val="center"/>
        </w:trPr>
        <w:tc>
          <w:tcPr>
            <w:tcW w:w="609" w:type="pct"/>
            <w:vMerge/>
          </w:tcPr>
          <w:p w14:paraId="6B04B93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26A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1F29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3681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DE6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8A9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0278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A292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8E02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D34F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5523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04FE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5A8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0863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B50A91" w:rsidRPr="00B50A91" w14:paraId="2FFD5402" w14:textId="77777777" w:rsidTr="0062385B">
        <w:trPr>
          <w:jc w:val="center"/>
        </w:trPr>
        <w:tc>
          <w:tcPr>
            <w:tcW w:w="609" w:type="pct"/>
            <w:vMerge/>
          </w:tcPr>
          <w:p w14:paraId="36B16C17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C7A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830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70C9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A5EA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E4B8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3E3C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698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B76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CBF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2283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C99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DF23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347F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15,480</w:t>
            </w:r>
          </w:p>
        </w:tc>
      </w:tr>
      <w:tr w:rsidR="00B50A91" w:rsidRPr="00B50A91" w14:paraId="0DEDE62C" w14:textId="77777777" w:rsidTr="0062385B">
        <w:trPr>
          <w:jc w:val="center"/>
        </w:trPr>
        <w:tc>
          <w:tcPr>
            <w:tcW w:w="609" w:type="pct"/>
            <w:vMerge/>
          </w:tcPr>
          <w:p w14:paraId="248C92D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9175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Вывод: резерф/дефец</w:t>
            </w: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1666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1882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1362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85F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EF95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019E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DAB1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8C5A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46C8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3E8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4338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9F44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72,120</w:t>
            </w:r>
          </w:p>
        </w:tc>
      </w:tr>
    </w:tbl>
    <w:p w14:paraId="7AA3E273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C334604" w14:textId="77777777" w:rsidR="00194349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2"/>
      <w:bookmarkStart w:id="117" w:name="_Toc106095051"/>
      <w:r w:rsidRPr="00B50A91">
        <w:lastRenderedPageBreak/>
        <w:t xml:space="preserve">1.3.15. </w:t>
      </w:r>
      <w:r w:rsidR="00194349" w:rsidRPr="00B50A91">
        <w:t>Наименование организации, которая наделена статусом гарантирующей организации</w:t>
      </w:r>
      <w:bookmarkEnd w:id="116"/>
      <w:bookmarkEnd w:id="117"/>
    </w:p>
    <w:p w14:paraId="56120B8D" w14:textId="77777777" w:rsidR="00351B52" w:rsidRPr="00B50A91" w:rsidRDefault="00351B52" w:rsidP="00351B52">
      <w:pPr>
        <w:pStyle w:val="e"/>
        <w:spacing w:line="276" w:lineRule="auto"/>
        <w:jc w:val="both"/>
      </w:pPr>
      <w:r w:rsidRPr="00B50A91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0D52030E" w14:textId="77777777" w:rsidR="00351B52" w:rsidRPr="00B50A91" w:rsidRDefault="00351B52" w:rsidP="00351B52">
      <w:pPr>
        <w:pStyle w:val="e"/>
        <w:spacing w:line="276" w:lineRule="auto"/>
        <w:jc w:val="both"/>
      </w:pPr>
      <w:r w:rsidRPr="00B50A91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1E4BF9F8" w14:textId="77777777" w:rsidR="00351B52" w:rsidRPr="00B50A91" w:rsidRDefault="00351B52" w:rsidP="00351B52">
      <w:pPr>
        <w:pStyle w:val="e"/>
        <w:spacing w:line="276" w:lineRule="auto"/>
        <w:jc w:val="both"/>
      </w:pPr>
      <w:r w:rsidRPr="00B50A91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63C15650" w14:textId="77777777" w:rsidR="00351B52" w:rsidRPr="00B50A91" w:rsidRDefault="00351B52" w:rsidP="00351B52">
      <w:pPr>
        <w:pStyle w:val="e"/>
        <w:spacing w:line="276" w:lineRule="auto"/>
        <w:jc w:val="both"/>
      </w:pPr>
      <w:r w:rsidRPr="00B50A91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0B193640" w14:textId="77777777" w:rsidR="0062385B" w:rsidRPr="00B50A91" w:rsidRDefault="0062385B" w:rsidP="0062385B">
      <w:pPr>
        <w:pStyle w:val="e"/>
        <w:spacing w:line="276" w:lineRule="auto"/>
        <w:jc w:val="both"/>
      </w:pPr>
      <w:bookmarkStart w:id="118" w:name="_Hlk105156595"/>
      <w:r w:rsidRPr="00B50A91">
        <w:t>Постановление администрации о присвоении статуса гарантирующей организации отсутствует.</w:t>
      </w:r>
    </w:p>
    <w:bookmarkEnd w:id="118"/>
    <w:p w14:paraId="6142DA0A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CB39297" w14:textId="77777777" w:rsidR="00194349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3"/>
      <w:bookmarkStart w:id="120" w:name="_Toc106095052"/>
      <w:r w:rsidRPr="00B50A91">
        <w:t xml:space="preserve">1.4. </w:t>
      </w:r>
      <w:r w:rsidR="00766361" w:rsidRPr="00B50A91"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14:paraId="700B8657" w14:textId="77777777" w:rsidR="00194349" w:rsidRPr="00B50A91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4"/>
      <w:bookmarkStart w:id="122" w:name="_Toc106095053"/>
      <w:r w:rsidRPr="00B50A91">
        <w:t xml:space="preserve">1.4.1. </w:t>
      </w:r>
      <w:r w:rsidR="0011613F" w:rsidRPr="00B50A91"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14:paraId="052DAF7F" w14:textId="77777777" w:rsidR="0034673F" w:rsidRPr="00B50A91" w:rsidRDefault="00766361" w:rsidP="00482EC4">
      <w:pPr>
        <w:pStyle w:val="e"/>
        <w:spacing w:line="276" w:lineRule="auto"/>
        <w:jc w:val="both"/>
      </w:pPr>
      <w:r w:rsidRPr="00B50A91">
        <w:t xml:space="preserve">Разбивка по годам мероприятий по реализации схем водоснабжения для </w:t>
      </w:r>
      <w:r w:rsidR="00065D9B" w:rsidRPr="00B50A91">
        <w:t>МО</w:t>
      </w:r>
      <w:r w:rsidR="00482EC4" w:rsidRPr="00B50A91">
        <w:t xml:space="preserve"> </w:t>
      </w:r>
      <w:r w:rsidRPr="00B50A91">
        <w:t xml:space="preserve">Ровненский сельсовет указана в таблице </w:t>
      </w:r>
      <w:r w:rsidR="00482EC4" w:rsidRPr="00B50A91">
        <w:t>ниже.</w:t>
      </w:r>
    </w:p>
    <w:p w14:paraId="44B2403A" w14:textId="77777777" w:rsidR="00D35DF3" w:rsidRPr="00B50A91" w:rsidRDefault="0034673F" w:rsidP="00482EC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B50A91">
        <w:rPr>
          <w:rFonts w:eastAsiaTheme="minorHAnsi"/>
          <w:b/>
          <w:szCs w:val="22"/>
          <w:lang w:eastAsia="en-US"/>
        </w:rPr>
        <w:t xml:space="preserve">Таблица </w:t>
      </w:r>
      <w:r w:rsidRPr="00B50A91">
        <w:rPr>
          <w:rFonts w:eastAsiaTheme="minorHAnsi"/>
          <w:b/>
          <w:szCs w:val="22"/>
          <w:lang w:val="en-US" w:eastAsia="en-US"/>
        </w:rPr>
        <w:t>1.4.1.1</w:t>
      </w:r>
      <w:r w:rsidRPr="00B50A91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B50A91" w14:paraId="651D27EB" w14:textId="77777777" w:rsidTr="00482EC4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0556C78B" w14:textId="77777777" w:rsidR="004B5068" w:rsidRPr="00B50A91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№</w:t>
            </w:r>
          </w:p>
          <w:p w14:paraId="6D31C422" w14:textId="77777777" w:rsidR="004B5068" w:rsidRPr="00B50A91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293E45BD" w14:textId="77777777" w:rsidR="004B5068" w:rsidRPr="00B50A91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55062107" w14:textId="77777777" w:rsidR="004B5068" w:rsidRPr="00B50A91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Срок</w:t>
            </w:r>
          </w:p>
          <w:p w14:paraId="672DDA50" w14:textId="77777777" w:rsidR="004B5068" w:rsidRPr="00B50A91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р</w:t>
            </w:r>
            <w:r w:rsidR="004B5068" w:rsidRPr="00B50A91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B50A9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635334" w:rsidRPr="00B50A91" w14:paraId="4C19CF0D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A91620D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66B53FB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E81940E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635334" w:rsidRPr="00B50A91" w14:paraId="7FA73634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5290A34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279369E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5F314169" w14:textId="77777777" w:rsidR="00635334" w:rsidRPr="00B50A91" w:rsidRDefault="00635334" w:rsidP="00635334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B50A91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4CD759A8" w14:textId="77777777" w:rsidR="00C64E01" w:rsidRPr="00B50A91" w:rsidRDefault="00C64E01" w:rsidP="00DC6C5A">
      <w:pPr>
        <w:pStyle w:val="e"/>
        <w:spacing w:line="276" w:lineRule="auto"/>
        <w:jc w:val="both"/>
      </w:pPr>
    </w:p>
    <w:p w14:paraId="7C976A1A" w14:textId="77777777" w:rsidR="00443E53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5"/>
      <w:bookmarkStart w:id="124" w:name="_Toc106095054"/>
      <w:r w:rsidRPr="00B50A91">
        <w:lastRenderedPageBreak/>
        <w:t xml:space="preserve">1.4.2. </w:t>
      </w:r>
      <w:r w:rsidR="00443E53" w:rsidRPr="00B50A91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14:paraId="57CE731C" w14:textId="77777777" w:rsidR="00635334" w:rsidRPr="00B50A91" w:rsidRDefault="00635334" w:rsidP="00635334">
      <w:pPr>
        <w:pStyle w:val="e"/>
        <w:spacing w:after="240" w:line="276" w:lineRule="auto"/>
        <w:jc w:val="both"/>
      </w:pPr>
      <w:bookmarkStart w:id="125" w:name="_Hlk103257007"/>
      <w:bookmarkStart w:id="126" w:name="_Hlk105657395"/>
      <w:r w:rsidRPr="00B50A91">
        <w:t>Техническое обоснование мероприятий представлено в таблице ниже.</w:t>
      </w:r>
    </w:p>
    <w:p w14:paraId="2622E931" w14:textId="77777777" w:rsidR="00635334" w:rsidRPr="00B50A91" w:rsidRDefault="00635334" w:rsidP="00635334">
      <w:pPr>
        <w:pStyle w:val="e"/>
        <w:spacing w:after="240" w:line="276" w:lineRule="auto"/>
        <w:ind w:firstLine="0"/>
        <w:rPr>
          <w:rFonts w:eastAsiaTheme="minorHAnsi"/>
          <w:b/>
          <w:szCs w:val="22"/>
          <w:lang w:eastAsia="en-US"/>
        </w:rPr>
      </w:pPr>
      <w:r w:rsidRPr="00B50A91">
        <w:rPr>
          <w:rFonts w:eastAsiaTheme="minorHAnsi"/>
          <w:b/>
          <w:szCs w:val="22"/>
          <w:lang w:eastAsia="en-US"/>
        </w:rPr>
        <w:t xml:space="preserve">Таблица </w:t>
      </w:r>
      <w:r w:rsidRPr="00B50A91">
        <w:rPr>
          <w:rFonts w:eastAsiaTheme="minorHAnsi"/>
          <w:b/>
          <w:szCs w:val="22"/>
          <w:lang w:val="en-US" w:eastAsia="en-US"/>
        </w:rPr>
        <w:t>1.4.</w:t>
      </w:r>
      <w:r w:rsidRPr="00B50A91">
        <w:rPr>
          <w:rFonts w:eastAsiaTheme="minorHAnsi"/>
          <w:b/>
          <w:szCs w:val="22"/>
          <w:lang w:eastAsia="en-US"/>
        </w:rPr>
        <w:t>2</w:t>
      </w:r>
      <w:r w:rsidRPr="00B50A91">
        <w:rPr>
          <w:rFonts w:eastAsiaTheme="minorHAnsi"/>
          <w:b/>
          <w:szCs w:val="22"/>
          <w:lang w:val="en-US" w:eastAsia="en-US"/>
        </w:rPr>
        <w:t>.1</w:t>
      </w:r>
      <w:r w:rsidRPr="00B50A91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635334" w:rsidRPr="00B50A91" w14:paraId="23D6DF17" w14:textId="77777777" w:rsidTr="005C2A96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458C57C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127" w:name="_Hlk105156636"/>
            <w:r w:rsidRPr="00B50A91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7C9CE0DD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296B6EAE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1981CE5F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635334" w:rsidRPr="00B50A91" w14:paraId="6EEE91DC" w14:textId="77777777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5394143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00895AE5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3070B578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635334" w:rsidRPr="00B50A91" w14:paraId="685C2CC5" w14:textId="77777777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15EA563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6FB9DF5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DE7956B" w14:textId="77777777" w:rsidR="00635334" w:rsidRPr="00B50A91" w:rsidRDefault="00635334" w:rsidP="005C2A96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50A91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14:paraId="332E67FF" w14:textId="77777777" w:rsidR="00482EC4" w:rsidRPr="00B50A91" w:rsidRDefault="00482EC4" w:rsidP="00482EC4">
      <w:pPr>
        <w:pStyle w:val="e"/>
        <w:spacing w:line="276" w:lineRule="auto"/>
        <w:jc w:val="both"/>
      </w:pPr>
    </w:p>
    <w:p w14:paraId="165860BB" w14:textId="77777777" w:rsidR="00FB4F6E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86"/>
      <w:bookmarkStart w:id="129" w:name="_Toc106095055"/>
      <w:r w:rsidRPr="00B50A91">
        <w:t xml:space="preserve">1.4.3. </w:t>
      </w:r>
      <w:r w:rsidR="00194349" w:rsidRPr="00B50A91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  <w:r w:rsidR="00635E21" w:rsidRPr="00B50A91">
        <w:t xml:space="preserve"> </w:t>
      </w:r>
    </w:p>
    <w:p w14:paraId="57839729" w14:textId="77777777" w:rsidR="000200E3" w:rsidRPr="00B50A91" w:rsidRDefault="000200E3" w:rsidP="000200E3">
      <w:pPr>
        <w:pStyle w:val="e"/>
        <w:spacing w:line="276" w:lineRule="auto"/>
        <w:jc w:val="both"/>
      </w:pPr>
      <w:r w:rsidRPr="00B50A91">
        <w:t>Вновь строящиеся, реконструируемые и предлагаемые к выводу из эксплуатации объектах системы водоснабжения в</w:t>
      </w:r>
      <w:r w:rsidR="00482EC4" w:rsidRPr="00B50A91">
        <w:t xml:space="preserve"> </w:t>
      </w:r>
      <w:r w:rsidRPr="00B50A91">
        <w:t>Ровненск</w:t>
      </w:r>
      <w:r w:rsidR="00635334" w:rsidRPr="00B50A91">
        <w:t>ом</w:t>
      </w:r>
      <w:r w:rsidRPr="00B50A91">
        <w:t xml:space="preserve"> сельсовет</w:t>
      </w:r>
      <w:r w:rsidR="00635334" w:rsidRPr="00B50A91">
        <w:t>е</w:t>
      </w:r>
      <w:r w:rsidRPr="00B50A91">
        <w:t xml:space="preserve"> отсутствуют.</w:t>
      </w:r>
    </w:p>
    <w:p w14:paraId="6E4AE6B2" w14:textId="77777777" w:rsidR="00C64E01" w:rsidRPr="00B50A91" w:rsidRDefault="00C64E01" w:rsidP="009E71A2">
      <w:pPr>
        <w:pStyle w:val="e"/>
        <w:spacing w:line="276" w:lineRule="auto"/>
        <w:jc w:val="both"/>
      </w:pPr>
    </w:p>
    <w:p w14:paraId="4A811C98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87"/>
      <w:bookmarkStart w:id="131" w:name="_Toc106095056"/>
      <w:r w:rsidRPr="00B50A91">
        <w:t xml:space="preserve">1.4.4. </w:t>
      </w:r>
      <w:r w:rsidR="00BD1F71" w:rsidRPr="00B50A91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14:paraId="5632DCA4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Системы управления технологическими процессами включают:</w:t>
      </w:r>
    </w:p>
    <w:p w14:paraId="78476F38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6782A9E8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ABD1F25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64609D90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69899652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В пунктах управления следует предусматривать:</w:t>
      </w:r>
    </w:p>
    <w:p w14:paraId="5E58AF0A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0B3FF804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301A5BB7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комнату отдыха персонала;</w:t>
      </w:r>
    </w:p>
    <w:p w14:paraId="7E3D4009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мастерскую текущего ремонта аппаратуры;</w:t>
      </w:r>
    </w:p>
    <w:p w14:paraId="0ECEA13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аккумуляторную и зарядную.</w:t>
      </w:r>
    </w:p>
    <w:p w14:paraId="280A9B76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Для размещения специальных технических средств АСУ ТП необходимо дополнительно предусматривать:</w:t>
      </w:r>
    </w:p>
    <w:p w14:paraId="39FABC5C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машинный зал для ЭВМ;</w:t>
      </w:r>
    </w:p>
    <w:p w14:paraId="6318DBA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помещение подготовки и хранения данных;</w:t>
      </w:r>
    </w:p>
    <w:p w14:paraId="4BAE90E5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помещение для программистов и операторов.</w:t>
      </w:r>
    </w:p>
    <w:p w14:paraId="02F9802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38B52AC9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19372EBA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При телемеханизации необходимо предусматривать диспетчерское управление:</w:t>
      </w:r>
    </w:p>
    <w:p w14:paraId="7508478B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неавтоматизированными насосными агрегатами, для которых необходимо оперативное вмешательство диспетчера;</w:t>
      </w:r>
    </w:p>
    <w:p w14:paraId="59ADA59E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75B77DA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пожарными насосными агрегатами;</w:t>
      </w:r>
    </w:p>
    <w:p w14:paraId="1B5B8486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задвижками на сетях и водоводах для оперативных переключений.</w:t>
      </w:r>
    </w:p>
    <w:p w14:paraId="20F7C60C" w14:textId="77777777" w:rsidR="00502846" w:rsidRPr="00B50A91" w:rsidRDefault="00482EC4" w:rsidP="00482EC4">
      <w:pPr>
        <w:pStyle w:val="e"/>
        <w:spacing w:line="276" w:lineRule="auto"/>
        <w:jc w:val="both"/>
      </w:pPr>
      <w:r w:rsidRPr="00B50A91"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5C758B21" w14:textId="77777777" w:rsidR="00635334" w:rsidRPr="00B50A91" w:rsidRDefault="00635334" w:rsidP="00482EC4">
      <w:pPr>
        <w:pStyle w:val="e"/>
        <w:spacing w:line="276" w:lineRule="auto"/>
        <w:jc w:val="both"/>
      </w:pPr>
    </w:p>
    <w:p w14:paraId="246769DA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88"/>
      <w:bookmarkStart w:id="133" w:name="_Toc106095057"/>
      <w:r w:rsidRPr="00B50A91">
        <w:t xml:space="preserve">1.4.5. </w:t>
      </w:r>
      <w:r w:rsidR="00BD1F71" w:rsidRPr="00B50A91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14:paraId="2E548326" w14:textId="77777777" w:rsidR="00635334" w:rsidRPr="00B50A91" w:rsidRDefault="00635334" w:rsidP="00635334">
      <w:pPr>
        <w:pStyle w:val="e"/>
        <w:spacing w:before="0" w:line="276" w:lineRule="auto"/>
        <w:jc w:val="both"/>
      </w:pPr>
      <w:r w:rsidRPr="00B50A91">
        <w:t>Данные по-фактически установленным приборам коммерческого учета отсутствуют.</w:t>
      </w:r>
    </w:p>
    <w:p w14:paraId="7B38100F" w14:textId="77777777" w:rsidR="00482EC4" w:rsidRPr="00B50A91" w:rsidRDefault="00482EC4" w:rsidP="00482EC4">
      <w:pPr>
        <w:pStyle w:val="e"/>
        <w:spacing w:line="276" w:lineRule="auto"/>
        <w:jc w:val="center"/>
      </w:pPr>
    </w:p>
    <w:p w14:paraId="30CD05B0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89"/>
      <w:bookmarkStart w:id="135" w:name="_Toc106095058"/>
      <w:r w:rsidRPr="00B50A91">
        <w:t xml:space="preserve">1.4.6. </w:t>
      </w:r>
      <w:r w:rsidR="00C7160D" w:rsidRPr="00B50A91">
        <w:t>О</w:t>
      </w:r>
      <w:r w:rsidR="00BD1F71" w:rsidRPr="00B50A91">
        <w:t xml:space="preserve">писание вариантов маршрутов прохождения трубопроводов (трасс) по территории </w:t>
      </w:r>
      <w:r w:rsidR="006303E0" w:rsidRPr="00B50A91">
        <w:t>поселения, городского округа</w:t>
      </w:r>
      <w:r w:rsidR="00BD1F71" w:rsidRPr="00B50A91">
        <w:t xml:space="preserve"> и их обоснование</w:t>
      </w:r>
      <w:bookmarkEnd w:id="134"/>
      <w:bookmarkEnd w:id="135"/>
    </w:p>
    <w:p w14:paraId="445FFCB1" w14:textId="77777777" w:rsidR="009627AA" w:rsidRPr="00B50A91" w:rsidRDefault="009627AA" w:rsidP="009627AA">
      <w:pPr>
        <w:pStyle w:val="e"/>
        <w:spacing w:line="276" w:lineRule="auto"/>
        <w:jc w:val="both"/>
      </w:pPr>
      <w:r w:rsidRPr="00B50A91">
        <w:t>Маршруты прохождения реконструируемых инженерных сетей будут совпадать с трассами существующих коммуникаций.</w:t>
      </w:r>
    </w:p>
    <w:p w14:paraId="316DDE47" w14:textId="77777777" w:rsidR="00C7160D" w:rsidRPr="00B50A91" w:rsidRDefault="009627AA" w:rsidP="009627AA">
      <w:pPr>
        <w:pStyle w:val="e"/>
        <w:spacing w:line="276" w:lineRule="auto"/>
        <w:jc w:val="both"/>
      </w:pPr>
      <w:r w:rsidRPr="00B50A91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5EF52AAC" w14:textId="77777777" w:rsidR="00482EC4" w:rsidRPr="00B50A91" w:rsidRDefault="00482EC4" w:rsidP="009627AA">
      <w:pPr>
        <w:pStyle w:val="e"/>
        <w:spacing w:line="276" w:lineRule="auto"/>
        <w:jc w:val="both"/>
      </w:pPr>
    </w:p>
    <w:p w14:paraId="7E73035D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0"/>
      <w:bookmarkStart w:id="137" w:name="_Toc106095059"/>
      <w:r w:rsidRPr="00B50A91">
        <w:t xml:space="preserve">1.4.7. </w:t>
      </w:r>
      <w:r w:rsidR="00BD1F71" w:rsidRPr="00B50A91">
        <w:t>Рекомендации о месте размещения насосных станций, резервуаров, водонапорных башен</w:t>
      </w:r>
      <w:bookmarkEnd w:id="136"/>
      <w:bookmarkEnd w:id="137"/>
    </w:p>
    <w:p w14:paraId="1D5502CB" w14:textId="77777777" w:rsidR="00BD1F71" w:rsidRPr="00B50A91" w:rsidRDefault="009627AA" w:rsidP="009627AA">
      <w:pPr>
        <w:pStyle w:val="e"/>
        <w:spacing w:line="276" w:lineRule="auto"/>
        <w:jc w:val="both"/>
      </w:pPr>
      <w:r w:rsidRPr="00B50A91">
        <w:t>Насосные станции, резервуары и водонапорные башни к строительству не предусмотрены</w:t>
      </w:r>
      <w:r w:rsidR="00BD1F71" w:rsidRPr="00B50A91">
        <w:t>.</w:t>
      </w:r>
    </w:p>
    <w:p w14:paraId="6158F0E6" w14:textId="77777777" w:rsidR="00482EC4" w:rsidRPr="00B50A91" w:rsidRDefault="00482EC4" w:rsidP="009627AA">
      <w:pPr>
        <w:pStyle w:val="e"/>
        <w:spacing w:line="276" w:lineRule="auto"/>
        <w:jc w:val="both"/>
      </w:pPr>
    </w:p>
    <w:p w14:paraId="2C1E8883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1"/>
      <w:bookmarkStart w:id="139" w:name="_Toc106095060"/>
      <w:r w:rsidRPr="00B50A91">
        <w:t xml:space="preserve">1.4.8. </w:t>
      </w:r>
      <w:r w:rsidR="00BD1F71" w:rsidRPr="00B50A91">
        <w:t>Границы планируемых зон размещения объектов централизованных систем</w:t>
      </w:r>
      <w:r w:rsidR="00D9288D" w:rsidRPr="00B50A91">
        <w:t xml:space="preserve"> горячего водоснабжения,</w:t>
      </w:r>
      <w:r w:rsidR="00BD1F71" w:rsidRPr="00B50A91">
        <w:t xml:space="preserve"> холодного водоснабжения</w:t>
      </w:r>
      <w:bookmarkEnd w:id="138"/>
      <w:bookmarkEnd w:id="139"/>
    </w:p>
    <w:p w14:paraId="2A67E514" w14:textId="77777777" w:rsidR="00BD1F71" w:rsidRPr="00B50A91" w:rsidRDefault="009627AA" w:rsidP="009627AA">
      <w:pPr>
        <w:pStyle w:val="e"/>
        <w:spacing w:line="276" w:lineRule="auto"/>
        <w:jc w:val="both"/>
      </w:pPr>
      <w:r w:rsidRPr="00B50A91">
        <w:t>Все строящиеся объекты будут размещены в границах</w:t>
      </w:r>
      <w:r w:rsidR="00482EC4" w:rsidRPr="00B50A91">
        <w:t xml:space="preserve"> муниципального образования </w:t>
      </w:r>
      <w:r w:rsidRPr="00B50A91">
        <w:t>Ровненский сельсовет</w:t>
      </w:r>
      <w:r w:rsidR="00BD1F71" w:rsidRPr="00B50A91">
        <w:t>.</w:t>
      </w:r>
    </w:p>
    <w:p w14:paraId="6ECC01C9" w14:textId="77777777" w:rsidR="00482EC4" w:rsidRPr="00B50A91" w:rsidRDefault="00482EC4" w:rsidP="009627AA">
      <w:pPr>
        <w:pStyle w:val="e"/>
        <w:spacing w:line="276" w:lineRule="auto"/>
        <w:jc w:val="both"/>
      </w:pPr>
    </w:p>
    <w:p w14:paraId="236D6DD6" w14:textId="77777777" w:rsidR="00BD1F71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2"/>
      <w:bookmarkStart w:id="141" w:name="_Toc106095061"/>
      <w:r w:rsidRPr="00B50A91">
        <w:t xml:space="preserve">1.4.9. </w:t>
      </w:r>
      <w:r w:rsidR="00C7160D" w:rsidRPr="00B50A91">
        <w:t>К</w:t>
      </w:r>
      <w:r w:rsidR="00BD1F71" w:rsidRPr="00B50A91">
        <w:t xml:space="preserve">арты (схемы) существующего и планируемого размещения объектов централизованных систем </w:t>
      </w:r>
      <w:r w:rsidR="000D2C10" w:rsidRPr="00B50A91">
        <w:t xml:space="preserve">горячего водоснабжения, </w:t>
      </w:r>
      <w:r w:rsidR="00BD1F71" w:rsidRPr="00B50A91">
        <w:t>холодного водоснабжения</w:t>
      </w:r>
      <w:bookmarkEnd w:id="140"/>
      <w:bookmarkEnd w:id="141"/>
    </w:p>
    <w:p w14:paraId="381B8149" w14:textId="77777777" w:rsidR="00635334" w:rsidRPr="00B50A91" w:rsidRDefault="00635334" w:rsidP="00635334">
      <w:pPr>
        <w:pStyle w:val="e"/>
        <w:spacing w:line="276" w:lineRule="auto"/>
        <w:jc w:val="both"/>
      </w:pPr>
      <w:bookmarkStart w:id="142" w:name="_Hlk105658427"/>
      <w:r w:rsidRPr="00B50A91">
        <w:t xml:space="preserve">Карта (схема) размещения водоснабжения МО Ровненский сельсовет </w:t>
      </w:r>
      <w:bookmarkStart w:id="143" w:name="_Hlk105156746"/>
      <w:r w:rsidRPr="00B50A91">
        <w:t>представлена в приложении №1 и приложении №2.</w:t>
      </w:r>
    </w:p>
    <w:bookmarkEnd w:id="142"/>
    <w:bookmarkEnd w:id="143"/>
    <w:p w14:paraId="123B9F7F" w14:textId="77777777" w:rsidR="00444104" w:rsidRPr="00B50A91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146273AD" w14:textId="77777777" w:rsidR="00444104" w:rsidRPr="00B50A91" w:rsidRDefault="00444104" w:rsidP="00DC6C5A">
      <w:pPr>
        <w:pStyle w:val="e"/>
        <w:spacing w:line="276" w:lineRule="auto"/>
      </w:pPr>
    </w:p>
    <w:p w14:paraId="1FFC7197" w14:textId="77777777" w:rsidR="00C7160D" w:rsidRPr="00B50A91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329E7B1C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4E59F11" w14:textId="77777777" w:rsidR="00194349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88831193"/>
      <w:bookmarkStart w:id="145" w:name="_Toc106095062"/>
      <w:r w:rsidRPr="00B50A91">
        <w:lastRenderedPageBreak/>
        <w:t xml:space="preserve">1.5. </w:t>
      </w:r>
      <w:r w:rsidR="00A873F5" w:rsidRPr="00B50A91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  <w:r w:rsidR="00A873F5" w:rsidRPr="00B50A91">
        <w:t xml:space="preserve"> </w:t>
      </w:r>
    </w:p>
    <w:p w14:paraId="781403FF" w14:textId="77777777" w:rsidR="00194349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88831194"/>
      <w:bookmarkStart w:id="147" w:name="_Toc106095063"/>
      <w:r w:rsidRPr="00B50A91">
        <w:t xml:space="preserve">1.5.1. </w:t>
      </w:r>
      <w:r w:rsidR="00265BEF" w:rsidRPr="00B50A91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B50A91">
        <w:t xml:space="preserve">(утилизации) </w:t>
      </w:r>
      <w:r w:rsidR="00265BEF" w:rsidRPr="00B50A91">
        <w:t>промывных вод</w:t>
      </w:r>
      <w:bookmarkEnd w:id="146"/>
      <w:bookmarkEnd w:id="147"/>
    </w:p>
    <w:p w14:paraId="32EA5003" w14:textId="77777777" w:rsidR="00C7160D" w:rsidRPr="00B50A91" w:rsidRDefault="00C7160D" w:rsidP="009627AA">
      <w:pPr>
        <w:pStyle w:val="e"/>
        <w:spacing w:line="276" w:lineRule="auto"/>
        <w:jc w:val="both"/>
      </w:pPr>
      <w:r w:rsidRPr="00B50A91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B50A91">
        <w:t>з</w:t>
      </w:r>
      <w:r w:rsidRPr="00B50A91">
        <w:t xml:space="preserve"> полимерных материалов. </w:t>
      </w:r>
    </w:p>
    <w:p w14:paraId="620C5F06" w14:textId="77777777" w:rsidR="00C7160D" w:rsidRPr="00B50A91" w:rsidRDefault="009627AA" w:rsidP="00814E1B">
      <w:pPr>
        <w:pStyle w:val="e"/>
        <w:spacing w:line="276" w:lineRule="auto"/>
        <w:jc w:val="both"/>
      </w:pPr>
      <w:r w:rsidRPr="00B50A91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482EC4" w:rsidRPr="00B50A91">
        <w:t>муниципального образования</w:t>
      </w:r>
      <w:r w:rsidR="00F06C47" w:rsidRPr="00B50A91">
        <w:t>.</w:t>
      </w:r>
      <w:r w:rsidRPr="00B50A91">
        <w:t xml:space="preserve"> Эффект от внедрения данных мероприятий – улучшения здоровья и качества жизни граждан.</w:t>
      </w:r>
    </w:p>
    <w:p w14:paraId="0FA66484" w14:textId="77777777" w:rsidR="00482EC4" w:rsidRPr="00B50A91" w:rsidRDefault="00482EC4" w:rsidP="00814E1B">
      <w:pPr>
        <w:pStyle w:val="e"/>
        <w:spacing w:line="276" w:lineRule="auto"/>
        <w:jc w:val="both"/>
      </w:pPr>
    </w:p>
    <w:p w14:paraId="7D6ACEAD" w14:textId="77777777" w:rsidR="00194349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88831195"/>
      <w:bookmarkStart w:id="149" w:name="_Toc106095064"/>
      <w:r w:rsidRPr="00B50A91">
        <w:t xml:space="preserve">1.5.2. </w:t>
      </w:r>
      <w:r w:rsidR="00265BEF" w:rsidRPr="00B50A91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B50A91">
        <w:t xml:space="preserve"> (хлор и др.)</w:t>
      </w:r>
      <w:bookmarkEnd w:id="148"/>
      <w:bookmarkEnd w:id="149"/>
    </w:p>
    <w:p w14:paraId="0587C1EE" w14:textId="77777777" w:rsidR="009E32E0" w:rsidRPr="00B50A91" w:rsidRDefault="009E32E0" w:rsidP="009E32E0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50" w:name="_Hlk103781871"/>
      <w:r w:rsidRPr="00B50A91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14:paraId="44277D56" w14:textId="77777777" w:rsidR="00443E53" w:rsidRPr="00B50A91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3A0016B9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0747FD0" w14:textId="77777777" w:rsidR="00634916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88831196"/>
      <w:bookmarkStart w:id="152" w:name="_Toc106095065"/>
      <w:r w:rsidRPr="00B50A91">
        <w:t xml:space="preserve">1.6. </w:t>
      </w:r>
      <w:r w:rsidR="00251760" w:rsidRPr="00B50A91">
        <w:t xml:space="preserve">ОЦЕНКА </w:t>
      </w:r>
      <w:r w:rsidR="00DF5063" w:rsidRPr="00B50A91">
        <w:t>ОБЪЕМОВ</w:t>
      </w:r>
      <w:r w:rsidR="00251760" w:rsidRPr="00B50A91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14:paraId="005828C8" w14:textId="77777777" w:rsidR="00C245F2" w:rsidRPr="00B50A91" w:rsidRDefault="00C245F2" w:rsidP="00C245F2">
      <w:pPr>
        <w:pStyle w:val="70"/>
        <w:rPr>
          <w:color w:val="auto"/>
          <w:sz w:val="24"/>
        </w:rPr>
      </w:pPr>
    </w:p>
    <w:p w14:paraId="51212871" w14:textId="77777777" w:rsidR="00251760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524593203"/>
      <w:bookmarkStart w:id="154" w:name="_Toc88831197"/>
      <w:bookmarkStart w:id="155" w:name="_Toc106095066"/>
      <w:r w:rsidRPr="00B50A91">
        <w:t xml:space="preserve">1.6.1. </w:t>
      </w:r>
      <w:r w:rsidR="00443E53" w:rsidRPr="00B50A91">
        <w:t>О</w:t>
      </w:r>
      <w:r w:rsidR="00251760" w:rsidRPr="00B50A91"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14:paraId="00196234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8D91D02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 проектно-изыскательские работы;</w:t>
      </w:r>
    </w:p>
    <w:p w14:paraId="6C3AD7CD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 строительно-монтажные работы;</w:t>
      </w:r>
    </w:p>
    <w:p w14:paraId="2875C78A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4974BA8C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1E25564B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196C2F06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lastRenderedPageBreak/>
        <w:t>- дополнительные налоговые платежи, возникающие от увеличения выручки, в связи с реализацией программы;</w:t>
      </w:r>
    </w:p>
    <w:p w14:paraId="6654C05C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C6478B0" w14:textId="77777777" w:rsidR="00251760" w:rsidRPr="00B50A91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1576EE07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0E964036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352A1DE7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2BC9E8EE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7BF9CD45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3944D5F7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20D12EFD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1404539D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05086E41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2F7A5A47" w14:textId="77777777" w:rsidR="00482EC4" w:rsidRPr="00B50A91" w:rsidRDefault="00482EC4" w:rsidP="00482EC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3E62525" w14:textId="5AD5AF06" w:rsidR="00482EC4" w:rsidRDefault="00482EC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2A86B85" w14:textId="53EC3500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7BA3271" w14:textId="43E369AC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659BA76" w14:textId="414680D2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8C8D008" w14:textId="071D5892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BDB9450" w14:textId="6F0AAF44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7F2B7EC" w14:textId="5DC49894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5A1E4C44" w14:textId="189783E6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07ABC69B" w14:textId="41E56220" w:rsidR="001C5138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7F240BE" w14:textId="77777777" w:rsidR="001C5138" w:rsidRPr="00B50A91" w:rsidRDefault="001C5138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F2BBDA1" w14:textId="77777777" w:rsidR="00FF6406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88831198"/>
      <w:bookmarkStart w:id="157" w:name="_Toc106095067"/>
      <w:r w:rsidRPr="00B50A91">
        <w:lastRenderedPageBreak/>
        <w:t xml:space="preserve">1.6.2. </w:t>
      </w:r>
      <w:r w:rsidR="00FF6406" w:rsidRPr="00B50A91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14:paraId="3C16A460" w14:textId="77777777" w:rsidR="008D13C7" w:rsidRPr="00B50A91" w:rsidRDefault="00FF6406" w:rsidP="00482EC4">
      <w:pPr>
        <w:spacing w:line="276" w:lineRule="auto"/>
        <w:ind w:firstLine="708"/>
        <w:rPr>
          <w:rFonts w:ascii="Times New Roman" w:hAnsi="Times New Roman"/>
          <w:i/>
        </w:rPr>
      </w:pPr>
      <w:r w:rsidRPr="00B50A91">
        <w:rPr>
          <w:rFonts w:ascii="Times New Roman" w:hAnsi="Times New Roman"/>
          <w:sz w:val="24"/>
        </w:rPr>
        <w:t>В таблице</w:t>
      </w:r>
      <w:r w:rsidR="00482EC4" w:rsidRPr="00B50A91">
        <w:rPr>
          <w:rFonts w:ascii="Times New Roman" w:hAnsi="Times New Roman"/>
          <w:sz w:val="24"/>
        </w:rPr>
        <w:t xml:space="preserve"> </w:t>
      </w:r>
      <w:r w:rsidRPr="00B50A91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4BACDD60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1B5984C" w14:textId="77777777" w:rsidR="000A1084" w:rsidRPr="00B50A91" w:rsidRDefault="000A1084" w:rsidP="00482EC4">
      <w:pPr>
        <w:jc w:val="center"/>
        <w:rPr>
          <w:rFonts w:ascii="Times New Roman" w:hAnsi="Times New Roman"/>
          <w:sz w:val="24"/>
        </w:rPr>
      </w:pPr>
    </w:p>
    <w:p w14:paraId="6EA06F14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23"/>
        <w:gridCol w:w="1611"/>
        <w:gridCol w:w="1714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B50A91" w:rsidRPr="00B50A91" w14:paraId="1EAB3DB4" w14:textId="77777777" w:rsidTr="004D2A0E">
        <w:trPr>
          <w:jc w:val="center"/>
        </w:trPr>
        <w:tc>
          <w:tcPr>
            <w:tcW w:w="5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2397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44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F2828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53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869D7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0989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545E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B50A91" w:rsidRPr="00B50A91" w14:paraId="44CD4201" w14:textId="77777777" w:rsidTr="004D2A0E">
        <w:trPr>
          <w:jc w:val="center"/>
        </w:trPr>
        <w:tc>
          <w:tcPr>
            <w:tcW w:w="592" w:type="dxa"/>
            <w:vMerge/>
          </w:tcPr>
          <w:p w14:paraId="2A6ADAA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vMerge/>
          </w:tcPr>
          <w:p w14:paraId="60536F0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4" w:type="dxa"/>
            <w:vMerge/>
          </w:tcPr>
          <w:p w14:paraId="7BD7D72D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66E5E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8F128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C7B58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8C54C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9E75C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18E7F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881A6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694D7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CE821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6253D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387AD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50A91" w:rsidRPr="00B50A91" w14:paraId="1F758065" w14:textId="77777777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69E72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64F6A" w14:textId="77777777" w:rsidR="004D2A0E" w:rsidRPr="00B50A91" w:rsidRDefault="004D2A0E" w:rsidP="004D2A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50A91">
              <w:rPr>
                <w:rFonts w:ascii="Times New Roman" w:hAnsi="Times New Roman" w:cs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1537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153000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C2B1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ECF6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864E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4101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A2D3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4FE7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37F6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AD67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2D42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2824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C1BD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13909,1</w:t>
            </w:r>
          </w:p>
        </w:tc>
      </w:tr>
      <w:tr w:rsidR="00B50A91" w:rsidRPr="00B50A91" w14:paraId="6B489B16" w14:textId="77777777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CB626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A0C37" w14:textId="77777777" w:rsidR="004D2A0E" w:rsidRPr="00B50A91" w:rsidRDefault="004D2A0E" w:rsidP="004D2A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50A91">
              <w:rPr>
                <w:rFonts w:ascii="Times New Roman" w:hAnsi="Times New Roman" w:cs="Times New Roman"/>
                <w:sz w:val="24"/>
              </w:rPr>
              <w:t>Строительство водоочистных сооружений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35FE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12500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2735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07FD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38C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F92F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6E14F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E4EA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CCE1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B054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61BC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3A65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1085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1136,4</w:t>
            </w:r>
          </w:p>
        </w:tc>
      </w:tr>
      <w:tr w:rsidR="00B50A91" w:rsidRPr="00B50A91" w14:paraId="4D567A32" w14:textId="77777777" w:rsidTr="004D2A0E">
        <w:trPr>
          <w:jc w:val="center"/>
        </w:trPr>
        <w:tc>
          <w:tcPr>
            <w:tcW w:w="2038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27EE8" w14:textId="77777777" w:rsidR="004D2A0E" w:rsidRPr="00B50A91" w:rsidRDefault="004D2A0E" w:rsidP="004D2A0E">
            <w:pPr>
              <w:jc w:val="right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53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B68C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165500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F02E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FB17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6D4C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DADE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49DE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A88D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0D62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58B6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13C4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2CF3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  <w:tc>
          <w:tcPr>
            <w:tcW w:w="99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4D6F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15045,5</w:t>
            </w:r>
          </w:p>
        </w:tc>
      </w:tr>
    </w:tbl>
    <w:p w14:paraId="099AB52C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2506C5" w14:textId="77777777" w:rsidR="002C10E9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8" w:name="_Toc524593205"/>
      <w:bookmarkStart w:id="159" w:name="_Toc88831199"/>
      <w:bookmarkStart w:id="160" w:name="_Toc106095068"/>
      <w:r w:rsidRPr="00B50A91">
        <w:lastRenderedPageBreak/>
        <w:t xml:space="preserve">1.7. </w:t>
      </w:r>
      <w:r w:rsidR="00443E53" w:rsidRPr="00B50A91">
        <w:t xml:space="preserve">ПЛАНОВЫЕ </w:t>
      </w:r>
      <w:r w:rsidR="002C10E9" w:rsidRPr="00B50A91">
        <w:t>ЗНАЧЕНИЯ</w:t>
      </w:r>
      <w:r w:rsidR="00286887" w:rsidRPr="00B50A91">
        <w:t xml:space="preserve"> </w:t>
      </w:r>
      <w:r w:rsidR="002C10E9" w:rsidRPr="00B50A91">
        <w:t xml:space="preserve">ПОКАЗАТЕЛЕЙ </w:t>
      </w:r>
      <w:bookmarkEnd w:id="158"/>
      <w:r w:rsidR="00286887" w:rsidRPr="00B50A91">
        <w:t xml:space="preserve">РАЗВИТИЯ ЦЕНТРАЛИЗОВАННЫХ </w:t>
      </w:r>
      <w:r w:rsidR="00443E53" w:rsidRPr="00B50A91">
        <w:t>СИСТЕМ ВОДОСНАБЖЕНИЯ</w:t>
      </w:r>
      <w:bookmarkEnd w:id="159"/>
      <w:bookmarkEnd w:id="160"/>
    </w:p>
    <w:p w14:paraId="1A81665F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663CDA7E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29"/>
        <w:gridCol w:w="2930"/>
        <w:gridCol w:w="1476"/>
        <w:gridCol w:w="1005"/>
        <w:gridCol w:w="1005"/>
      </w:tblGrid>
      <w:tr w:rsidR="00094A8E" w:rsidRPr="00B50A91" w14:paraId="1A4CF201" w14:textId="77777777" w:rsidTr="004D2A0E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9704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A7495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614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2B46E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B50A91" w:rsidRPr="00B50A91" w14:paraId="13E34126" w14:textId="77777777" w:rsidTr="004D2A0E">
        <w:trPr>
          <w:jc w:val="center"/>
        </w:trPr>
        <w:tc>
          <w:tcPr>
            <w:tcW w:w="1595" w:type="pct"/>
            <w:vMerge/>
          </w:tcPr>
          <w:p w14:paraId="14ECC62A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14:paraId="5A7AFCC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3B3FDE4B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3FBD1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45C6A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50A91" w:rsidRPr="00B50A91" w14:paraId="133187A9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471D0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Ровное</w:t>
            </w:r>
          </w:p>
        </w:tc>
      </w:tr>
      <w:tr w:rsidR="00B50A91" w:rsidRPr="00B50A91" w14:paraId="7C1C5F64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2E2A5F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B50A91" w:rsidRPr="00B50A91" w14:paraId="71C871D4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47A49" w14:textId="77777777" w:rsidR="00094A8E" w:rsidRPr="00B50A91" w:rsidRDefault="00482EC4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41F3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E022F" w14:textId="77777777" w:rsidR="00094A8E" w:rsidRPr="00B50A91" w:rsidRDefault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674F4" w14:textId="77777777" w:rsidR="00094A8E" w:rsidRPr="00B50A91" w:rsidRDefault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1911B" w14:textId="77777777" w:rsidR="00094A8E" w:rsidRPr="00B50A91" w:rsidRDefault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224D76CE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3B49F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5131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A900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4569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B27A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1FB2C33F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D392C8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B50A91" w:rsidRPr="00B50A91" w14:paraId="531BCCAC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91165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D0A7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62DC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5E80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3471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2AE9326E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7B19B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5805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88AC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FD41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88F9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7C620E57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05DA2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4E81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99FB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0063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B5FA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B50A91" w:rsidRPr="00B50A91" w14:paraId="7ACA6ED6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D1D09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FBEC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7CB3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ACEE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10F7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1AFA439F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30B1390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B50A91" w:rsidRPr="00B50A91" w14:paraId="03C344C9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0E91B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B691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B0DE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1A83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E461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0,6875</w:t>
            </w:r>
          </w:p>
        </w:tc>
      </w:tr>
      <w:tr w:rsidR="00B50A91" w:rsidRPr="00B50A91" w14:paraId="47CD0551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28C7D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47D7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E00F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8E40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156D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03D2DD0B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1C966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800C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2D16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705C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4613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</w:tr>
      <w:tr w:rsidR="00B50A91" w:rsidRPr="00B50A91" w14:paraId="21522CFC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B76A2D9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B50A91" w:rsidRPr="00B50A91" w14:paraId="3BA018D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48454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580F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1D75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E898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FF6E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0,142</w:t>
            </w:r>
          </w:p>
        </w:tc>
      </w:tr>
      <w:tr w:rsidR="00B50A91" w:rsidRPr="00B50A91" w14:paraId="3DB8BC5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4F168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DD05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E5DD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D36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21AB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4BC61FDB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31D72B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Тойлук</w:t>
            </w:r>
          </w:p>
        </w:tc>
      </w:tr>
      <w:tr w:rsidR="00B50A91" w:rsidRPr="00B50A91" w14:paraId="29E4E9EE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C104E1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B50A91" w:rsidRPr="00B50A91" w14:paraId="44B3DAB4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F2028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1906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5CA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5F95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C5E8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347A71C6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A0DEC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4EB1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C328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AC54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EE7A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310A2B54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86B8CEC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B50A91" w:rsidRPr="00B50A91" w14:paraId="645FF30B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CF713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F91A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2C5E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EDE6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7B53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1CD28AD1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BD4B2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B997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C2EA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7434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D60A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231D1621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42FB8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77DB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F719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63F1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04CC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B50A91" w:rsidRPr="00B50A91" w14:paraId="3F043CC4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6A231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9001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5B82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7117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6569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1C354BC6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09C033F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B50A91" w:rsidRPr="00B50A91" w14:paraId="6B52C627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8B422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367F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7A8D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46E7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D729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0,5499</w:t>
            </w:r>
          </w:p>
        </w:tc>
      </w:tr>
      <w:tr w:rsidR="00B50A91" w:rsidRPr="00B50A91" w14:paraId="0EA465C3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8AD31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927B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5551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D793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01F7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75B1E748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0A69B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46E0F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F28E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16F6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B867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</w:tr>
      <w:tr w:rsidR="00B50A91" w:rsidRPr="00B50A91" w14:paraId="13142642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02AF84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B50A91" w:rsidRPr="00B50A91" w14:paraId="5F6E821B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C7A83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4A07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D143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DDFD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1351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0,148</w:t>
            </w:r>
          </w:p>
        </w:tc>
      </w:tr>
      <w:tr w:rsidR="00B50A91" w:rsidRPr="00B50A91" w14:paraId="11FF081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21C0D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AFB2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3197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4803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66D6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1A116B16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FE5483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с. Курбатово</w:t>
            </w:r>
          </w:p>
        </w:tc>
      </w:tr>
      <w:tr w:rsidR="00B50A91" w:rsidRPr="00B50A91" w14:paraId="79F5A1EF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945E883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B50A91" w:rsidRPr="00B50A91" w14:paraId="6DB4A418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23E71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24F3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4D1F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8799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DE69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2C0F41F9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81A1D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ABD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43B9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FD95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0C5C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481A2511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062C486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B50A91" w:rsidRPr="00B50A91" w14:paraId="3646FC7C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CD598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AE89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9771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A9AD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278F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023129E8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104B3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E373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84FC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9849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0AC5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27DB49F9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14CA6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64BF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CC3B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CB81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F332F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B50A91" w:rsidRPr="00B50A91" w14:paraId="14C8AC2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19C44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4A92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93B5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5749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6500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600E702C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1803F6F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B50A91" w:rsidRPr="00B50A91" w14:paraId="45D7C61D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222B9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AEBC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3D93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17F3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AC94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0,4014</w:t>
            </w:r>
          </w:p>
        </w:tc>
      </w:tr>
      <w:tr w:rsidR="00B50A91" w:rsidRPr="00B50A91" w14:paraId="3D2C24F1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817FD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CE30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E848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DDDC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19C0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63E064EA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20E63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EC7D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4DE0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61CA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67E1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</w:tr>
      <w:tr w:rsidR="00B50A91" w:rsidRPr="00B50A91" w14:paraId="4B28676C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8C4B10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B50A91" w:rsidRPr="00B50A91" w14:paraId="1BDE3A75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4866E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60EE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60E0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419C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E945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0,730</w:t>
            </w:r>
          </w:p>
        </w:tc>
      </w:tr>
      <w:tr w:rsidR="00B50A91" w:rsidRPr="00B50A91" w14:paraId="682DF454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5546D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49CB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DA88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7CAF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14F5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01641F63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603230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д. Холодный Ключ</w:t>
            </w:r>
          </w:p>
        </w:tc>
      </w:tr>
      <w:tr w:rsidR="00B50A91" w:rsidRPr="00B50A91" w14:paraId="2D92211F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914C9E4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B50A91" w:rsidRPr="00B50A91" w14:paraId="1AAB19E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D79DA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886FF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FC69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1920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BD8D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6FFF0996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CC227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11DD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2D2D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F671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37151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B50A91" w:rsidRPr="00B50A91" w14:paraId="2BEA1753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61FC58A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B50A91" w:rsidRPr="00B50A91" w14:paraId="7B8E4529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D9CF9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BE3C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E5C0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C5ED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02F95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2C2497DA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03487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BD19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58B8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7119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B7DC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4FC0B650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26342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6A56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3623E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C9C7F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C81E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B50A91" w:rsidRPr="00B50A91" w14:paraId="56CC384B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EFFC4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6E0D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C5B6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AE98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D2CC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B50A91" w:rsidRPr="00B50A91" w14:paraId="3B6E7F35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3987933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B50A91" w:rsidRPr="00B50A91" w14:paraId="51D60008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2DA77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3C24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0D65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C8CF3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8049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0,5502</w:t>
            </w:r>
          </w:p>
        </w:tc>
      </w:tr>
      <w:tr w:rsidR="00B50A91" w:rsidRPr="00B50A91" w14:paraId="36216E12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C1CA2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</w:t>
            </w: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331A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442A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E1E50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DE9DC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B50A91" w:rsidRPr="00B50A91" w14:paraId="777DFF5E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87784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DC7A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18DE4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D2218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1CA6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0,0</w:t>
            </w:r>
          </w:p>
        </w:tc>
      </w:tr>
      <w:tr w:rsidR="00B50A91" w:rsidRPr="00B50A91" w14:paraId="1200BC76" w14:textId="77777777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7BABD66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B50A91" w:rsidRPr="00B50A91" w14:paraId="4F671571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ABC81" w14:textId="77777777" w:rsidR="004D2A0E" w:rsidRPr="00B50A91" w:rsidRDefault="004D2A0E" w:rsidP="004D2A0E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E7F32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2954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699CB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6CD1A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0,298</w:t>
            </w:r>
          </w:p>
        </w:tc>
      </w:tr>
      <w:tr w:rsidR="00B50A91" w:rsidRPr="00B50A91" w14:paraId="12253998" w14:textId="77777777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E7654" w14:textId="77777777" w:rsidR="004D2A0E" w:rsidRPr="00B50A91" w:rsidRDefault="004D2A0E" w:rsidP="004D2A0E">
            <w:pPr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E4C07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7AEBD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76EC9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204F6" w14:textId="77777777" w:rsidR="004D2A0E" w:rsidRPr="00B50A91" w:rsidRDefault="004D2A0E" w:rsidP="004D2A0E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91F492C" w14:textId="77777777" w:rsidR="00C245F2" w:rsidRPr="00B50A91" w:rsidRDefault="00C245F2" w:rsidP="00C245F2">
      <w:pPr>
        <w:pStyle w:val="70"/>
        <w:rPr>
          <w:color w:val="auto"/>
          <w:sz w:val="24"/>
        </w:rPr>
      </w:pPr>
    </w:p>
    <w:p w14:paraId="0046E55F" w14:textId="77777777" w:rsidR="009E1A28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1" w:name="_Toc524593206"/>
      <w:bookmarkStart w:id="162" w:name="_Toc88831200"/>
      <w:bookmarkStart w:id="163" w:name="_Toc106095069"/>
      <w:r w:rsidRPr="00B50A91">
        <w:t xml:space="preserve">1.7.1. </w:t>
      </w:r>
      <w:r w:rsidR="009E1A28" w:rsidRPr="00B50A91">
        <w:t>Показатели качества воды</w:t>
      </w:r>
      <w:bookmarkEnd w:id="161"/>
      <w:bookmarkEnd w:id="162"/>
      <w:bookmarkEnd w:id="163"/>
    </w:p>
    <w:p w14:paraId="3ADA0C75" w14:textId="77777777" w:rsidR="009E1A28" w:rsidRPr="00B50A91" w:rsidRDefault="009E1A28" w:rsidP="009A0095">
      <w:pPr>
        <w:pStyle w:val="e"/>
        <w:spacing w:line="276" w:lineRule="auto"/>
        <w:jc w:val="both"/>
      </w:pPr>
      <w:r w:rsidRPr="00B50A91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5A1CBF04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Существуют основные показатели качества питьевой воды. Их условно можно разделить на группы:</w:t>
      </w:r>
    </w:p>
    <w:p w14:paraId="1BD8F4DE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- Органолептические показатели (запах, привкус, цветность, мутность)</w:t>
      </w:r>
    </w:p>
    <w:p w14:paraId="6D369827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- Токсикологические показатели (алюминий, свинец, мышьяк, фенолы, пестициды).</w:t>
      </w:r>
    </w:p>
    <w:p w14:paraId="6277F026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2E44D5DF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- Химические свойства, образующиеся при обработке воды (хлор остаточный свободный, хлороформ, серебро)</w:t>
      </w:r>
    </w:p>
    <w:p w14:paraId="21CD8D5A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- Микробиологические показатели (термотолерантные колиформы Е.</w:t>
      </w:r>
      <w:r w:rsidRPr="00B50A91">
        <w:rPr>
          <w:lang w:val="en-US"/>
        </w:rPr>
        <w:t>coli</w:t>
      </w:r>
      <w:r w:rsidRPr="00B50A91">
        <w:t>, ОМЧ)</w:t>
      </w:r>
    </w:p>
    <w:p w14:paraId="65B47828" w14:textId="77777777" w:rsidR="009E1A28" w:rsidRPr="00B50A91" w:rsidRDefault="009E1A28" w:rsidP="005B3069">
      <w:pPr>
        <w:pStyle w:val="e"/>
        <w:spacing w:before="0" w:line="276" w:lineRule="auto"/>
        <w:jc w:val="both"/>
      </w:pPr>
      <w:r w:rsidRPr="00B50A91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577274CA" w14:textId="77777777" w:rsidR="00444104" w:rsidRPr="00B50A91" w:rsidRDefault="00444104" w:rsidP="00665414">
      <w:pPr>
        <w:pStyle w:val="e"/>
        <w:spacing w:line="276" w:lineRule="auto"/>
        <w:jc w:val="both"/>
      </w:pPr>
      <w:bookmarkStart w:id="164" w:name="_Toc524593207"/>
    </w:p>
    <w:p w14:paraId="5CF7568D" w14:textId="77777777" w:rsidR="009E1A28" w:rsidRPr="00B50A91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65" w:name="_Toc88831201"/>
      <w:bookmarkStart w:id="166" w:name="_Toc106095070"/>
      <w:r w:rsidRPr="00B50A91">
        <w:t xml:space="preserve">1.7.2. </w:t>
      </w:r>
      <w:r w:rsidR="009E1A28" w:rsidRPr="00B50A91">
        <w:t>Показатели надежности и бесперебойности водоснабжения</w:t>
      </w:r>
      <w:bookmarkEnd w:id="164"/>
      <w:bookmarkEnd w:id="165"/>
      <w:bookmarkEnd w:id="166"/>
    </w:p>
    <w:p w14:paraId="17C05204" w14:textId="77777777" w:rsidR="009E1A28" w:rsidRPr="00B50A91" w:rsidRDefault="009E1A28" w:rsidP="009A0095">
      <w:pPr>
        <w:pStyle w:val="e"/>
        <w:spacing w:line="276" w:lineRule="auto"/>
        <w:jc w:val="both"/>
      </w:pPr>
      <w:r w:rsidRPr="00B50A91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4817216B" w14:textId="77777777" w:rsidR="009E1A28" w:rsidRPr="00B50A91" w:rsidRDefault="009E1A28" w:rsidP="009A0095">
      <w:pPr>
        <w:pStyle w:val="e"/>
        <w:spacing w:line="276" w:lineRule="auto"/>
        <w:jc w:val="both"/>
      </w:pPr>
      <w:r w:rsidRPr="00B50A91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A69E807" w14:textId="77777777" w:rsidR="009E1A28" w:rsidRPr="00B50A91" w:rsidRDefault="009E1A28" w:rsidP="009A0095">
      <w:pPr>
        <w:pStyle w:val="e"/>
        <w:spacing w:line="276" w:lineRule="auto"/>
        <w:jc w:val="both"/>
      </w:pPr>
      <w:r w:rsidRPr="00B50A91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0BF72C70" w14:textId="77777777" w:rsidR="009E1A28" w:rsidRPr="00B50A91" w:rsidRDefault="009E1A28" w:rsidP="009A0095">
      <w:pPr>
        <w:pStyle w:val="e"/>
        <w:spacing w:line="276" w:lineRule="auto"/>
        <w:jc w:val="both"/>
      </w:pPr>
      <w:r w:rsidRPr="00B50A91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24707AA3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0A1D90AA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2B438E3E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59B4BB1C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057B122B" w14:textId="77777777" w:rsidR="00482EC4" w:rsidRPr="00B50A91" w:rsidRDefault="00482EC4" w:rsidP="00482EC4">
      <w:pPr>
        <w:pStyle w:val="e"/>
        <w:spacing w:before="0" w:line="240" w:lineRule="auto"/>
        <w:jc w:val="both"/>
      </w:pPr>
      <w:r w:rsidRPr="00B50A91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011C3033" w14:textId="77777777" w:rsidR="001C5138" w:rsidRDefault="001C5138">
      <w:pPr>
        <w:spacing w:before="400" w:after="200"/>
        <w:rPr>
          <w:rFonts w:ascii="Times New Roman" w:hAnsi="Times New Roman"/>
          <w:b/>
          <w:sz w:val="24"/>
        </w:rPr>
      </w:pPr>
    </w:p>
    <w:p w14:paraId="7662F0E7" w14:textId="77777777" w:rsidR="001C5138" w:rsidRDefault="001C5138">
      <w:pPr>
        <w:spacing w:before="400" w:after="200"/>
        <w:rPr>
          <w:rFonts w:ascii="Times New Roman" w:hAnsi="Times New Roman"/>
          <w:b/>
          <w:sz w:val="24"/>
        </w:rPr>
      </w:pPr>
    </w:p>
    <w:p w14:paraId="5D74ABCC" w14:textId="3171D0C5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094A8E" w:rsidRPr="00B50A91" w14:paraId="03054CE0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EFA97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444951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BD662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B50A91" w:rsidRPr="00B50A91" w14:paraId="6255F45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2EB43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86AE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566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99FD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B50A91" w:rsidRPr="00B50A91" w14:paraId="119505E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B8367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CB91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4B94A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B50A91" w:rsidRPr="00B50A91" w14:paraId="2222152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F5E59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330BE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1D84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B50A91" w:rsidRPr="00B50A91" w14:paraId="329A887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21CFD" w14:textId="77777777" w:rsidR="00094A8E" w:rsidRPr="00B50A91" w:rsidRDefault="00482EC4">
            <w:pPr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EC2A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DF84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6D715048" w14:textId="77777777" w:rsidR="00482EC4" w:rsidRPr="00B50A91" w:rsidRDefault="00482EC4" w:rsidP="00482EC4">
      <w:pPr>
        <w:pStyle w:val="e"/>
        <w:spacing w:line="276" w:lineRule="auto"/>
        <w:jc w:val="center"/>
      </w:pPr>
    </w:p>
    <w:p w14:paraId="2F21D650" w14:textId="77777777" w:rsidR="009E1A28" w:rsidRPr="00B50A91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7" w:name="_Toc524593209"/>
      <w:bookmarkStart w:id="168" w:name="_Toc88831202"/>
      <w:bookmarkStart w:id="169" w:name="_Toc106095071"/>
      <w:r w:rsidRPr="00B50A91">
        <w:t xml:space="preserve">1.7.3. </w:t>
      </w:r>
      <w:r w:rsidR="009E1A28" w:rsidRPr="00B50A91">
        <w:t xml:space="preserve">Показатели эффективности использования ресурсов, в том числе </w:t>
      </w:r>
      <w:r w:rsidR="0040620F" w:rsidRPr="00B50A91">
        <w:t>уровень</w:t>
      </w:r>
      <w:r w:rsidR="009E1A28" w:rsidRPr="00B50A91">
        <w:t xml:space="preserve"> потерь воды </w:t>
      </w:r>
      <w:bookmarkEnd w:id="167"/>
      <w:r w:rsidR="0040620F" w:rsidRPr="00B50A91">
        <w:t>(тепловой энергии в составе горячей воды)</w:t>
      </w:r>
      <w:bookmarkEnd w:id="168"/>
      <w:bookmarkEnd w:id="169"/>
    </w:p>
    <w:p w14:paraId="40279427" w14:textId="77777777" w:rsidR="004D2A0E" w:rsidRPr="00B50A91" w:rsidRDefault="004D2A0E" w:rsidP="004D2A0E">
      <w:pPr>
        <w:pStyle w:val="e"/>
        <w:spacing w:line="276" w:lineRule="auto"/>
        <w:jc w:val="both"/>
      </w:pPr>
      <w:bookmarkStart w:id="170" w:name="_Hlk105158246"/>
      <w:r w:rsidRPr="00B50A91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496B74E2" w14:textId="77777777" w:rsidR="004D2A0E" w:rsidRPr="00B50A91" w:rsidRDefault="004D2A0E" w:rsidP="004D2A0E">
      <w:pPr>
        <w:pStyle w:val="e"/>
        <w:spacing w:line="276" w:lineRule="auto"/>
        <w:jc w:val="both"/>
      </w:pPr>
      <w:r w:rsidRPr="00B50A91"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70"/>
    <w:p w14:paraId="3A6FDE57" w14:textId="77777777" w:rsidR="00482EC4" w:rsidRPr="00B50A91" w:rsidRDefault="00482EC4" w:rsidP="009A0095">
      <w:pPr>
        <w:pStyle w:val="e"/>
        <w:spacing w:line="276" w:lineRule="auto"/>
        <w:jc w:val="both"/>
      </w:pPr>
    </w:p>
    <w:p w14:paraId="70B17A15" w14:textId="77777777" w:rsidR="0040620F" w:rsidRPr="00B50A91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71" w:name="_Toc88831203"/>
      <w:bookmarkStart w:id="172" w:name="_Toc106095072"/>
      <w:r w:rsidRPr="00B50A91">
        <w:t>1.7.</w:t>
      </w:r>
      <w:r w:rsidR="00B14140" w:rsidRPr="00B50A91">
        <w:t>4</w:t>
      </w:r>
      <w:r w:rsidRPr="00B50A91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14:paraId="63A56699" w14:textId="77777777" w:rsidR="00444104" w:rsidRPr="00B50A91" w:rsidRDefault="00482EC4" w:rsidP="00482EC4">
      <w:pPr>
        <w:pStyle w:val="e"/>
        <w:spacing w:line="276" w:lineRule="auto"/>
        <w:jc w:val="both"/>
      </w:pPr>
      <w:r w:rsidRPr="00B50A91">
        <w:t>Иные показатели федеральным органом исполнительной власти не установлены.</w:t>
      </w:r>
    </w:p>
    <w:p w14:paraId="5B5DD5DF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9E2A122" w14:textId="77777777" w:rsidR="00634916" w:rsidRPr="00B50A91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3" w:name="_Toc88831204"/>
      <w:bookmarkStart w:id="174" w:name="_Toc106095073"/>
      <w:r w:rsidRPr="00B50A91">
        <w:t xml:space="preserve">1.8. </w:t>
      </w:r>
      <w:r w:rsidR="009E1A28" w:rsidRPr="00B50A91">
        <w:t>ПЕРЕЧЕНЬ ВЫЯВЛЕННЫХ БЕЗХО</w:t>
      </w:r>
      <w:r w:rsidR="003B4AA8" w:rsidRPr="00B50A91">
        <w:t>ЗЯЙНЫХ</w:t>
      </w:r>
      <w:r w:rsidR="009E1A28" w:rsidRPr="00B50A91">
        <w:t xml:space="preserve"> ОБЪЕК</w:t>
      </w:r>
      <w:r w:rsidR="00B14140" w:rsidRPr="00B50A91">
        <w:t>ТОВ ЦЕНТРАЛИЗОВАННЫХ СИСТЕМ ВОДО</w:t>
      </w:r>
      <w:r w:rsidR="009E1A28" w:rsidRPr="00B50A91">
        <w:t>СНАБЖЕНИЯ</w:t>
      </w:r>
      <w:r w:rsidR="00286887" w:rsidRPr="00B50A91"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14:paraId="464C5604" w14:textId="77777777" w:rsidR="004D2A0E" w:rsidRPr="00B50A91" w:rsidRDefault="001A08BD" w:rsidP="004D2A0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482EC4" w:rsidRPr="00B50A91">
        <w:rPr>
          <w:rFonts w:ascii="Times New Roman" w:hAnsi="Times New Roman"/>
          <w:sz w:val="24"/>
        </w:rPr>
        <w:t xml:space="preserve"> МО </w:t>
      </w:r>
      <w:r w:rsidRPr="00B50A91">
        <w:rPr>
          <w:rFonts w:ascii="Times New Roman" w:hAnsi="Times New Roman"/>
          <w:sz w:val="24"/>
        </w:rPr>
        <w:t xml:space="preserve">Ровненский сельсовет, бесхозяйные объекты централизованной системы водоснабжения на территории </w:t>
      </w:r>
      <w:bookmarkStart w:id="175" w:name="_Hlk105158257"/>
      <w:r w:rsidR="004D2A0E" w:rsidRPr="00B50A91">
        <w:rPr>
          <w:rFonts w:ascii="Times New Roman" w:hAnsi="Times New Roman"/>
          <w:sz w:val="24"/>
        </w:rPr>
        <w:t>муниципального образования отсутствуют.</w:t>
      </w:r>
    </w:p>
    <w:bookmarkEnd w:id="175"/>
    <w:p w14:paraId="798CA7EC" w14:textId="4CC0C35E" w:rsidR="000A1084" w:rsidRDefault="000A1084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A13CF88" w14:textId="050D5AD8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C62BA0D" w14:textId="22887DA9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9497676" w14:textId="4252844E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72AA6C57" w14:textId="0F0B34CD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BF5653B" w14:textId="50394A38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0E1329E" w14:textId="1A5F9CEF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611445E1" w14:textId="61C9A666" w:rsidR="001C5138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00172D8" w14:textId="77777777" w:rsidR="001C5138" w:rsidRPr="00B50A91" w:rsidRDefault="001C5138" w:rsidP="004D2A0E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4130C16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9C36B82" w14:textId="77777777" w:rsidR="00B06782" w:rsidRPr="00B50A91" w:rsidRDefault="00B06782" w:rsidP="00B06782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76" w:name="_Toc360621777"/>
      <w:bookmarkStart w:id="177" w:name="_Toc362437913"/>
      <w:bookmarkStart w:id="178" w:name="_Toc363218666"/>
      <w:bookmarkStart w:id="179" w:name="_Toc88831205"/>
      <w:bookmarkStart w:id="180" w:name="_Toc359401272"/>
      <w:bookmarkStart w:id="181" w:name="_Toc106095074"/>
      <w:bookmarkStart w:id="182" w:name="_Hlk105158832"/>
      <w:r w:rsidRPr="00B50A91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76"/>
      <w:bookmarkEnd w:id="177"/>
      <w:bookmarkEnd w:id="178"/>
      <w:r w:rsidRPr="00B50A91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79"/>
      <w:bookmarkEnd w:id="180"/>
      <w:bookmarkEnd w:id="181"/>
    </w:p>
    <w:p w14:paraId="29000097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183" w:name="_Toc524593214"/>
      <w:bookmarkStart w:id="184" w:name="_Toc360621779"/>
      <w:bookmarkStart w:id="185" w:name="_Toc362437915"/>
      <w:bookmarkStart w:id="186" w:name="_Toc363218668"/>
      <w:bookmarkStart w:id="187" w:name="_Toc88831206"/>
      <w:bookmarkStart w:id="188" w:name="_Toc106095075"/>
      <w:r w:rsidRPr="00B50A91">
        <w:t>2.1. СУЩЕСТВУЮЩЕЕ ПОЛОЖЕНИЕ В СФЕРЕ ВОДООТВЕДЕНИЯ ПОСЕЛЕНИЯ</w:t>
      </w:r>
      <w:bookmarkStart w:id="189" w:name="_Toc524593215"/>
      <w:bookmarkEnd w:id="183"/>
      <w:bookmarkEnd w:id="184"/>
      <w:bookmarkEnd w:id="185"/>
      <w:bookmarkEnd w:id="186"/>
      <w:r w:rsidRPr="00B50A91">
        <w:t>, ГОРОДСКОГО ОКРУГА</w:t>
      </w:r>
      <w:bookmarkEnd w:id="187"/>
      <w:bookmarkEnd w:id="188"/>
    </w:p>
    <w:p w14:paraId="00237AB3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190" w:name="_Toc88831207"/>
      <w:bookmarkStart w:id="191" w:name="_Toc106095076"/>
      <w:r w:rsidRPr="00B50A91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9"/>
      <w:bookmarkEnd w:id="190"/>
      <w:bookmarkEnd w:id="191"/>
    </w:p>
    <w:p w14:paraId="6C26D055" w14:textId="77777777" w:rsidR="00B06782" w:rsidRPr="00B50A91" w:rsidRDefault="00B06782" w:rsidP="00B06782">
      <w:pPr>
        <w:pStyle w:val="e"/>
        <w:spacing w:line="276" w:lineRule="auto"/>
      </w:pPr>
      <w:r w:rsidRPr="00B50A91">
        <w:t>Водоотведение отсутствует.</w:t>
      </w:r>
    </w:p>
    <w:p w14:paraId="28134CA3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Ливневая канализация отсутствует.</w:t>
      </w:r>
    </w:p>
    <w:p w14:paraId="076FBF8B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Население пользуется индивидуальными септиками и выгребными ямами.</w:t>
      </w:r>
    </w:p>
    <w:p w14:paraId="6513DF0E" w14:textId="77777777" w:rsidR="00B06782" w:rsidRPr="00B50A91" w:rsidRDefault="00B06782" w:rsidP="00B06782">
      <w:pPr>
        <w:pStyle w:val="e"/>
        <w:spacing w:before="0" w:line="276" w:lineRule="auto"/>
        <w:ind w:firstLine="0"/>
        <w:jc w:val="center"/>
      </w:pPr>
    </w:p>
    <w:p w14:paraId="466118B1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192" w:name="_Toc106095077"/>
      <w:bookmarkStart w:id="193" w:name="_Toc360621780"/>
      <w:bookmarkStart w:id="194" w:name="_Toc362437916"/>
      <w:bookmarkStart w:id="195" w:name="_Toc363218669"/>
      <w:r w:rsidRPr="00B50A91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2"/>
    </w:p>
    <w:p w14:paraId="15FD1AC4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29F88A3A" w14:textId="77777777" w:rsidR="00B06782" w:rsidRPr="00B50A91" w:rsidRDefault="00B06782" w:rsidP="00B06782">
      <w:pPr>
        <w:pStyle w:val="e"/>
        <w:spacing w:before="0" w:line="276" w:lineRule="auto"/>
        <w:jc w:val="both"/>
      </w:pPr>
    </w:p>
    <w:p w14:paraId="3EDB8F50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196" w:name="_Toc88831209"/>
      <w:bookmarkStart w:id="197" w:name="_Toc106095078"/>
      <w:r w:rsidRPr="00B50A91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6"/>
      <w:bookmarkEnd w:id="197"/>
    </w:p>
    <w:bookmarkEnd w:id="193"/>
    <w:bookmarkEnd w:id="194"/>
    <w:bookmarkEnd w:id="195"/>
    <w:p w14:paraId="0815CB67" w14:textId="77777777" w:rsidR="00B06782" w:rsidRPr="00B50A91" w:rsidRDefault="00B06782" w:rsidP="00B06782">
      <w:pPr>
        <w:ind w:firstLine="709"/>
        <w:rPr>
          <w:rFonts w:ascii="Times New Roman" w:hAnsi="Times New Roman"/>
          <w:sz w:val="24"/>
          <w:lang w:eastAsia="en-US"/>
        </w:rPr>
      </w:pPr>
      <w:r w:rsidRPr="00B50A91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4728F201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Население пользуется индивидуальными септиками и выгребными ямами.</w:t>
      </w:r>
    </w:p>
    <w:p w14:paraId="08D8E410" w14:textId="77777777" w:rsidR="00B06782" w:rsidRPr="00B50A91" w:rsidRDefault="00B06782" w:rsidP="00B06782">
      <w:pPr>
        <w:rPr>
          <w:rFonts w:ascii="Times New Roman" w:eastAsia="Calibri" w:hAnsi="Times New Roman"/>
        </w:rPr>
      </w:pPr>
    </w:p>
    <w:p w14:paraId="03B1E92C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198" w:name="_Toc374270375"/>
      <w:bookmarkStart w:id="199" w:name="_Toc88831210"/>
      <w:bookmarkStart w:id="200" w:name="_Toc106095079"/>
      <w:bookmarkStart w:id="201" w:name="_Toc524593222"/>
      <w:r w:rsidRPr="00B50A91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8"/>
      <w:r w:rsidRPr="00B50A91">
        <w:t>.</w:t>
      </w:r>
      <w:bookmarkEnd w:id="199"/>
      <w:bookmarkEnd w:id="200"/>
    </w:p>
    <w:p w14:paraId="5B4AE8AB" w14:textId="77777777" w:rsidR="00B06782" w:rsidRPr="00B50A91" w:rsidRDefault="00B06782" w:rsidP="00B06782">
      <w:pPr>
        <w:ind w:firstLine="709"/>
        <w:rPr>
          <w:rFonts w:ascii="Times New Roman" w:hAnsi="Times New Roman"/>
          <w:sz w:val="24"/>
          <w:lang w:eastAsia="en-US"/>
        </w:rPr>
      </w:pPr>
      <w:r w:rsidRPr="00B50A91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63CCBDFD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Население пользуется индивидуальными септиками и выгребными ямами.</w:t>
      </w:r>
    </w:p>
    <w:p w14:paraId="40A172E5" w14:textId="77777777" w:rsidR="00B06782" w:rsidRPr="00B50A91" w:rsidRDefault="00B06782" w:rsidP="00B06782">
      <w:pPr>
        <w:rPr>
          <w:rFonts w:ascii="Times New Roman" w:eastAsia="Calibri" w:hAnsi="Times New Roman"/>
        </w:rPr>
      </w:pPr>
    </w:p>
    <w:p w14:paraId="0CC188D2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202" w:name="_Toc88831211"/>
      <w:bookmarkStart w:id="203" w:name="_Toc106095080"/>
      <w:r w:rsidRPr="00B50A91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B50A91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</w:p>
    <w:p w14:paraId="77AA9AA8" w14:textId="77777777" w:rsidR="00B06782" w:rsidRPr="00B50A91" w:rsidRDefault="00B06782" w:rsidP="00B06782">
      <w:pPr>
        <w:spacing w:after="200" w:line="276" w:lineRule="auto"/>
        <w:ind w:firstLine="709"/>
        <w:rPr>
          <w:rFonts w:ascii="Times New Roman" w:eastAsiaTheme="minorHAnsi" w:hAnsi="Times New Roman"/>
          <w:sz w:val="24"/>
          <w:lang w:eastAsia="en-US"/>
        </w:rPr>
      </w:pPr>
      <w:bookmarkStart w:id="204" w:name="_Toc524593223"/>
      <w:bookmarkStart w:id="205" w:name="_Toc88831212"/>
      <w:r w:rsidRPr="00B50A91">
        <w:rPr>
          <w:rFonts w:ascii="Times New Roman" w:eastAsiaTheme="minorHAnsi" w:hAnsi="Times New Roman"/>
          <w:sz w:val="24"/>
          <w:lang w:eastAsia="en-US"/>
        </w:rPr>
        <w:t xml:space="preserve">Канализационные коллекторы, сети и прочие объекты централизованной системы водоотведения в </w:t>
      </w:r>
      <w:r w:rsidRPr="00B50A91">
        <w:rPr>
          <w:rFonts w:ascii="Times New Roman" w:eastAsiaTheme="minorHAnsi" w:hAnsi="Times New Roman"/>
          <w:sz w:val="24"/>
          <w:lang w:eastAsia="en-US"/>
        </w:rPr>
        <w:fldChar w:fldCharType="begin"/>
      </w:r>
      <w:r w:rsidRPr="00B50A91">
        <w:rPr>
          <w:rFonts w:ascii="Times New Roman" w:eastAsiaTheme="minorHAnsi" w:hAnsi="Times New Roman"/>
          <w:sz w:val="24"/>
          <w:lang w:eastAsia="en-US"/>
        </w:rPr>
        <w:instrText xml:space="preserve"> LINK Excel.Sheet.8 "E:\\Мои Документы\\СХЕМЫ\\основы\\111\\СХ.xls" Вода!R2C2 \a \t  \* MERGEFORMAT </w:instrText>
      </w:r>
      <w:r w:rsidRPr="00B50A91">
        <w:rPr>
          <w:rFonts w:ascii="Times New Roman" w:eastAsiaTheme="minorHAnsi" w:hAnsi="Times New Roman"/>
          <w:sz w:val="24"/>
          <w:lang w:eastAsia="en-US"/>
        </w:rPr>
        <w:fldChar w:fldCharType="separate"/>
      </w:r>
      <w:r w:rsidRPr="00B50A91">
        <w:rPr>
          <w:rFonts w:ascii="Times New Roman" w:eastAsiaTheme="minorHAnsi" w:hAnsi="Times New Roman"/>
          <w:sz w:val="24"/>
          <w:lang w:eastAsia="en-US"/>
        </w:rPr>
        <w:t>Ровненском сельсовете</w:t>
      </w:r>
      <w:r w:rsidRPr="00B50A91">
        <w:rPr>
          <w:rFonts w:ascii="Times New Roman" w:eastAsiaTheme="minorHAnsi" w:hAnsi="Times New Roman"/>
          <w:sz w:val="24"/>
          <w:lang w:eastAsia="en-US"/>
        </w:rPr>
        <w:fldChar w:fldCharType="end"/>
      </w:r>
      <w:r w:rsidRPr="00B50A91">
        <w:rPr>
          <w:rFonts w:ascii="Times New Roman" w:eastAsiaTheme="minorHAnsi" w:hAnsi="Times New Roman"/>
          <w:sz w:val="24"/>
          <w:lang w:eastAsia="en-US"/>
        </w:rPr>
        <w:t xml:space="preserve"> отсутствуют.</w:t>
      </w:r>
    </w:p>
    <w:p w14:paraId="66FC0BFA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206" w:name="_Toc106095081"/>
      <w:r w:rsidRPr="00B50A91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4"/>
      <w:bookmarkEnd w:id="205"/>
      <w:bookmarkEnd w:id="206"/>
    </w:p>
    <w:p w14:paraId="6E6453DA" w14:textId="77777777" w:rsidR="00B06782" w:rsidRPr="00B50A91" w:rsidRDefault="00B06782" w:rsidP="00B06782">
      <w:pPr>
        <w:pStyle w:val="ae"/>
        <w:ind w:left="0" w:firstLine="709"/>
        <w:jc w:val="both"/>
        <w:rPr>
          <w:szCs w:val="24"/>
          <w:lang w:eastAsia="en-US"/>
        </w:rPr>
      </w:pPr>
      <w:r w:rsidRPr="00B50A91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19F1D0D4" w14:textId="77777777" w:rsidR="00B06782" w:rsidRPr="00B50A91" w:rsidRDefault="00B06782" w:rsidP="00B06782">
      <w:pPr>
        <w:pStyle w:val="ae"/>
        <w:ind w:left="0" w:firstLine="709"/>
        <w:jc w:val="both"/>
      </w:pPr>
    </w:p>
    <w:p w14:paraId="6CE50797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207" w:name="_Toc524593224"/>
      <w:bookmarkStart w:id="208" w:name="_Toc88831213"/>
      <w:bookmarkStart w:id="209" w:name="_Toc106095082"/>
      <w:r w:rsidRPr="00B50A91">
        <w:t xml:space="preserve">2.1.7. </w:t>
      </w:r>
      <w:bookmarkEnd w:id="207"/>
      <w:bookmarkEnd w:id="208"/>
      <w:r w:rsidRPr="00B50A91">
        <w:t>Оценка воздействия сбросов сточных вод через централизованную систему водоотведения на окружающую среду</w:t>
      </w:r>
      <w:bookmarkEnd w:id="209"/>
    </w:p>
    <w:p w14:paraId="29611D00" w14:textId="77777777" w:rsidR="00B06782" w:rsidRPr="00B50A91" w:rsidRDefault="00B06782" w:rsidP="00B06782">
      <w:pPr>
        <w:pStyle w:val="70"/>
        <w:ind w:firstLine="709"/>
        <w:jc w:val="both"/>
        <w:rPr>
          <w:color w:val="auto"/>
          <w:sz w:val="24"/>
          <w:szCs w:val="24"/>
        </w:rPr>
      </w:pPr>
      <w:r w:rsidRPr="00B50A91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0DA24745" w14:textId="77777777" w:rsidR="00B06782" w:rsidRPr="00B50A91" w:rsidRDefault="00B06782" w:rsidP="00B06782">
      <w:pPr>
        <w:pStyle w:val="70"/>
        <w:rPr>
          <w:color w:val="auto"/>
        </w:rPr>
      </w:pPr>
    </w:p>
    <w:p w14:paraId="2594D35F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210" w:name="_Toc88831214"/>
      <w:bookmarkStart w:id="211" w:name="_Toc106095083"/>
      <w:r w:rsidRPr="00B50A91">
        <w:t xml:space="preserve">2.1.8. </w:t>
      </w:r>
      <w:bookmarkEnd w:id="210"/>
      <w:r w:rsidRPr="00B50A91">
        <w:t>Описание территорий муниципального образования, не охваченных централизованной системой водоотведения</w:t>
      </w:r>
      <w:bookmarkEnd w:id="211"/>
    </w:p>
    <w:p w14:paraId="597DAAEB" w14:textId="77777777" w:rsidR="00B06782" w:rsidRPr="00B50A91" w:rsidRDefault="00B06782" w:rsidP="00B06782">
      <w:pPr>
        <w:spacing w:after="200" w:line="276" w:lineRule="auto"/>
        <w:ind w:firstLine="709"/>
        <w:rPr>
          <w:rFonts w:ascii="Times New Roman" w:eastAsiaTheme="minorHAnsi" w:hAnsi="Times New Roman"/>
          <w:sz w:val="24"/>
          <w:szCs w:val="22"/>
          <w:lang w:eastAsia="en-US"/>
        </w:rPr>
      </w:pP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t xml:space="preserve">На данный момент в </w:t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fldChar w:fldCharType="begin"/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instrText xml:space="preserve"> LINK Excel.Sheet.8 "E:\\Мои Документы\\СХЕМЫ\\основы\\111\\СХ.xls" Вода!R2C2 \a \t  \* MERGEFORMAT </w:instrText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fldChar w:fldCharType="separate"/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t>Ровненском сельсовете</w:t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fldChar w:fldCharType="end"/>
      </w:r>
      <w:r w:rsidRPr="00B50A91">
        <w:rPr>
          <w:rFonts w:ascii="Times New Roman" w:eastAsiaTheme="minorHAnsi" w:hAnsi="Times New Roman"/>
          <w:sz w:val="24"/>
          <w:szCs w:val="22"/>
          <w:lang w:eastAsia="en-US"/>
        </w:rPr>
        <w:t xml:space="preserve"> вся территория не охвачена централизованной системой водоотведения.</w:t>
      </w:r>
    </w:p>
    <w:p w14:paraId="4512D72E" w14:textId="77777777" w:rsidR="00B06782" w:rsidRPr="00B50A91" w:rsidRDefault="00B06782" w:rsidP="00B06782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7ED5E96E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212" w:name="_Toc524593226"/>
      <w:bookmarkStart w:id="213" w:name="_Toc88831215"/>
      <w:bookmarkStart w:id="214" w:name="_Toc106095084"/>
      <w:r w:rsidRPr="00B50A91">
        <w:t xml:space="preserve">2.1.9. Описание существующих технических и технологических проблем системы водоотведения поселения, </w:t>
      </w:r>
      <w:bookmarkEnd w:id="212"/>
      <w:r w:rsidRPr="00B50A91">
        <w:t>городского округа</w:t>
      </w:r>
      <w:bookmarkEnd w:id="213"/>
      <w:bookmarkEnd w:id="214"/>
    </w:p>
    <w:p w14:paraId="6F692C7A" w14:textId="77777777" w:rsidR="00B06782" w:rsidRPr="00B50A91" w:rsidRDefault="00B06782" w:rsidP="00B06782">
      <w:pPr>
        <w:ind w:firstLine="709"/>
        <w:rPr>
          <w:rFonts w:ascii="Times New Roman" w:hAnsi="Times New Roman"/>
          <w:sz w:val="24"/>
          <w:lang w:eastAsia="en-US"/>
        </w:rPr>
      </w:pPr>
      <w:r w:rsidRPr="00B50A91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30DC268D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Население пользуется индивидуальными септиками и выгребными ямами.</w:t>
      </w:r>
    </w:p>
    <w:p w14:paraId="08BFCE29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4154B3B1" w14:textId="77777777" w:rsidR="00B06782" w:rsidRPr="00B50A91" w:rsidRDefault="00B06782" w:rsidP="00B06782">
      <w:pPr>
        <w:pStyle w:val="e"/>
        <w:spacing w:before="0" w:line="276" w:lineRule="auto"/>
        <w:jc w:val="both"/>
      </w:pPr>
    </w:p>
    <w:p w14:paraId="697E5B00" w14:textId="77777777" w:rsidR="00B06782" w:rsidRPr="00B50A91" w:rsidRDefault="00B06782" w:rsidP="00B06782">
      <w:pPr>
        <w:pStyle w:val="3TimesNewRoman14"/>
        <w:numPr>
          <w:ilvl w:val="0"/>
          <w:numId w:val="0"/>
        </w:numPr>
        <w:ind w:left="1224" w:hanging="504"/>
      </w:pPr>
      <w:bookmarkStart w:id="215" w:name="_Toc88831216"/>
      <w:bookmarkStart w:id="216" w:name="_Toc106095085"/>
      <w:r w:rsidRPr="00B50A91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5"/>
      <w:bookmarkEnd w:id="216"/>
    </w:p>
    <w:p w14:paraId="2F75F6B4" w14:textId="77777777" w:rsidR="00B06782" w:rsidRPr="00B50A91" w:rsidRDefault="00B06782" w:rsidP="00B06782">
      <w:pPr>
        <w:ind w:firstLine="709"/>
        <w:rPr>
          <w:rFonts w:ascii="Times New Roman" w:hAnsi="Times New Roman"/>
          <w:sz w:val="24"/>
          <w:lang w:eastAsia="en-US"/>
        </w:rPr>
      </w:pPr>
      <w:r w:rsidRPr="00B50A91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5B8619DA" w14:textId="77777777" w:rsidR="00B06782" w:rsidRPr="00B50A91" w:rsidRDefault="00B06782" w:rsidP="00B06782">
      <w:pPr>
        <w:pStyle w:val="e"/>
        <w:spacing w:before="0" w:line="276" w:lineRule="auto"/>
        <w:jc w:val="both"/>
      </w:pPr>
      <w:r w:rsidRPr="00B50A91">
        <w:t>Население пользуется индивидуальными септиками и выгребными ямами.</w:t>
      </w:r>
    </w:p>
    <w:bookmarkEnd w:id="182"/>
    <w:p w14:paraId="429A9E75" w14:textId="77777777" w:rsidR="00277516" w:rsidRPr="00B50A91" w:rsidRDefault="00277516" w:rsidP="00482EC4">
      <w:pPr>
        <w:pStyle w:val="e"/>
        <w:spacing w:line="276" w:lineRule="auto"/>
        <w:jc w:val="both"/>
      </w:pPr>
    </w:p>
    <w:p w14:paraId="40BDB550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E18A7D" w14:textId="77777777" w:rsidR="00F3031E" w:rsidRPr="00B50A91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7" w:name="_Toc524593227"/>
      <w:bookmarkStart w:id="218" w:name="_Toc88831217"/>
      <w:bookmarkStart w:id="219" w:name="_Toc106095086"/>
      <w:r w:rsidRPr="00B50A91">
        <w:lastRenderedPageBreak/>
        <w:t xml:space="preserve">2.2. </w:t>
      </w:r>
      <w:r w:rsidR="00F3031E" w:rsidRPr="00B50A91">
        <w:t>БАЛАНСЫ СТОЧНЫХ ВОД В СИСТЕМЕ ВОДООТВЕДЕНИЯ</w:t>
      </w:r>
      <w:bookmarkEnd w:id="217"/>
      <w:bookmarkEnd w:id="218"/>
      <w:bookmarkEnd w:id="219"/>
    </w:p>
    <w:p w14:paraId="0F8AC1BE" w14:textId="77777777" w:rsidR="005B3A9F" w:rsidRPr="00B50A91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0" w:name="_Toc88831218"/>
      <w:bookmarkStart w:id="221" w:name="_Toc106095087"/>
      <w:r w:rsidRPr="00B50A91">
        <w:t xml:space="preserve">2.2.1. </w:t>
      </w:r>
      <w:r w:rsidR="005B3A9F" w:rsidRPr="00B50A91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0"/>
      <w:bookmarkEnd w:id="221"/>
    </w:p>
    <w:p w14:paraId="593751D1" w14:textId="77777777" w:rsidR="00BA7E03" w:rsidRPr="00B50A91" w:rsidRDefault="00BA7E03" w:rsidP="00BA7E03">
      <w:pPr>
        <w:pStyle w:val="e"/>
        <w:spacing w:line="276" w:lineRule="auto"/>
        <w:jc w:val="both"/>
      </w:pPr>
      <w:r w:rsidRPr="00B50A91">
        <w:t xml:space="preserve">Централизованное водоотведение в </w:t>
      </w:r>
      <w:r w:rsidRPr="00B50A91">
        <w:rPr>
          <w:rFonts w:eastAsia="Times New Roman"/>
          <w:bCs/>
          <w:spacing w:val="-1"/>
        </w:rPr>
        <w:t>МО</w:t>
      </w:r>
      <w:r w:rsidRPr="00B50A91">
        <w:t xml:space="preserve"> </w:t>
      </w:r>
      <w:r w:rsidRPr="00B50A91">
        <w:rPr>
          <w:rFonts w:eastAsia="Times New Roman"/>
          <w:bCs/>
          <w:spacing w:val="-1"/>
        </w:rPr>
        <w:t>Ровненский сельсовет</w:t>
      </w:r>
      <w:r w:rsidRPr="00B50A91">
        <w:t xml:space="preserve"> не осуществляется. Население пользуется индивидуальными септиками и выгребными ямами.</w:t>
      </w:r>
    </w:p>
    <w:p w14:paraId="3A4A96D1" w14:textId="77777777" w:rsidR="00482EC4" w:rsidRPr="00B50A91" w:rsidRDefault="00482EC4" w:rsidP="00482EC4">
      <w:pPr>
        <w:pStyle w:val="e"/>
        <w:spacing w:line="276" w:lineRule="auto"/>
        <w:jc w:val="center"/>
        <w:rPr>
          <w:b/>
        </w:rPr>
      </w:pPr>
    </w:p>
    <w:p w14:paraId="5A88AC3C" w14:textId="77777777" w:rsidR="00451510" w:rsidRPr="00B50A91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2" w:name="_Toc524593229"/>
      <w:bookmarkStart w:id="223" w:name="_Toc88831219"/>
      <w:bookmarkStart w:id="224" w:name="_Toc106095088"/>
      <w:r w:rsidRPr="00B50A91">
        <w:t xml:space="preserve">2.2.2. </w:t>
      </w:r>
      <w:r w:rsidR="00364A47" w:rsidRPr="00B50A91">
        <w:t>О</w:t>
      </w:r>
      <w:r w:rsidR="00451510" w:rsidRPr="00B50A91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2"/>
      <w:bookmarkEnd w:id="223"/>
      <w:bookmarkEnd w:id="224"/>
    </w:p>
    <w:p w14:paraId="4844719B" w14:textId="77777777" w:rsidR="00BA7E03" w:rsidRPr="00B50A91" w:rsidRDefault="00BA7E03" w:rsidP="00BA7E03">
      <w:pPr>
        <w:pStyle w:val="e"/>
        <w:spacing w:line="276" w:lineRule="auto"/>
        <w:jc w:val="both"/>
      </w:pPr>
      <w:r w:rsidRPr="00B50A91">
        <w:t xml:space="preserve">Централизованное водоотведение в </w:t>
      </w:r>
      <w:r w:rsidRPr="00B50A91">
        <w:rPr>
          <w:rFonts w:eastAsia="Times New Roman"/>
          <w:bCs/>
          <w:spacing w:val="-1"/>
        </w:rPr>
        <w:t>МО</w:t>
      </w:r>
      <w:r w:rsidRPr="00B50A91">
        <w:t xml:space="preserve"> </w:t>
      </w:r>
      <w:r w:rsidRPr="00B50A91">
        <w:rPr>
          <w:rFonts w:eastAsia="Times New Roman"/>
          <w:bCs/>
          <w:spacing w:val="-1"/>
        </w:rPr>
        <w:t>Ровненский сельсовет</w:t>
      </w:r>
      <w:r w:rsidRPr="00B50A91">
        <w:t xml:space="preserve"> не осуществляется. Население пользуется индивидуальными септиками и выгребными ямами.</w:t>
      </w:r>
    </w:p>
    <w:p w14:paraId="04C73229" w14:textId="77777777" w:rsidR="00771E3C" w:rsidRPr="00B50A91" w:rsidRDefault="00771E3C" w:rsidP="00771E3C">
      <w:pPr>
        <w:rPr>
          <w:rFonts w:ascii="Times New Roman" w:hAnsi="Times New Roman"/>
        </w:rPr>
      </w:pPr>
    </w:p>
    <w:p w14:paraId="68DC031E" w14:textId="77777777" w:rsidR="00451510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5" w:name="_Toc524593230"/>
      <w:bookmarkStart w:id="226" w:name="_Toc88831220"/>
      <w:bookmarkStart w:id="227" w:name="_Toc106095089"/>
      <w:r w:rsidRPr="00B50A91">
        <w:t xml:space="preserve">2.2.3. </w:t>
      </w:r>
      <w:r w:rsidR="00364A47" w:rsidRPr="00B50A91">
        <w:t>С</w:t>
      </w:r>
      <w:r w:rsidR="00451510" w:rsidRPr="00B50A91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5"/>
      <w:bookmarkEnd w:id="226"/>
      <w:bookmarkEnd w:id="227"/>
    </w:p>
    <w:p w14:paraId="5B7086E4" w14:textId="77777777" w:rsidR="00BA7E03" w:rsidRPr="00B50A91" w:rsidRDefault="00BA7E03" w:rsidP="00BA7E03">
      <w:pPr>
        <w:pStyle w:val="e"/>
        <w:spacing w:line="276" w:lineRule="auto"/>
        <w:jc w:val="both"/>
      </w:pPr>
      <w:r w:rsidRPr="00B50A91">
        <w:t xml:space="preserve">Централизованное водоотведение в </w:t>
      </w:r>
      <w:r w:rsidRPr="00B50A91">
        <w:rPr>
          <w:rFonts w:eastAsia="Times New Roman"/>
          <w:bCs/>
          <w:spacing w:val="-1"/>
        </w:rPr>
        <w:t>МО</w:t>
      </w:r>
      <w:r w:rsidRPr="00B50A91">
        <w:t xml:space="preserve"> </w:t>
      </w:r>
      <w:r w:rsidRPr="00B50A91">
        <w:rPr>
          <w:rFonts w:eastAsia="Times New Roman"/>
          <w:bCs/>
          <w:spacing w:val="-1"/>
        </w:rPr>
        <w:t>Ровненский сельсовет</w:t>
      </w:r>
      <w:r w:rsidRPr="00B50A91">
        <w:t xml:space="preserve"> не осуществляется. Население пользуется индивидуальными септиками и выгребными ямами.</w:t>
      </w:r>
    </w:p>
    <w:p w14:paraId="06F3AF60" w14:textId="77777777" w:rsidR="004210BB" w:rsidRPr="00B50A91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4D9BA17C" w14:textId="77777777" w:rsidR="00451510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524593231"/>
      <w:bookmarkStart w:id="229" w:name="_Toc88831221"/>
      <w:bookmarkStart w:id="230" w:name="_Toc106095090"/>
      <w:r w:rsidRPr="00B50A91">
        <w:t xml:space="preserve">2.2.4. </w:t>
      </w:r>
      <w:r w:rsidR="00A86037" w:rsidRPr="00B50A91">
        <w:t>Р</w:t>
      </w:r>
      <w:r w:rsidR="00451510" w:rsidRPr="00B50A91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8"/>
      <w:bookmarkEnd w:id="229"/>
      <w:bookmarkEnd w:id="230"/>
    </w:p>
    <w:p w14:paraId="668EE0F2" w14:textId="77777777" w:rsidR="00451510" w:rsidRPr="00B50A91" w:rsidRDefault="00451510" w:rsidP="00EB4245">
      <w:pPr>
        <w:pStyle w:val="e"/>
        <w:spacing w:line="276" w:lineRule="auto"/>
        <w:jc w:val="both"/>
      </w:pPr>
      <w:r w:rsidRPr="00B50A91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14:paraId="12588805" w14:textId="77777777" w:rsidR="00482EC4" w:rsidRPr="00B50A91" w:rsidRDefault="00482EC4" w:rsidP="00EB4245">
      <w:pPr>
        <w:pStyle w:val="e"/>
        <w:spacing w:line="276" w:lineRule="auto"/>
        <w:jc w:val="both"/>
      </w:pPr>
    </w:p>
    <w:p w14:paraId="6966F511" w14:textId="77777777" w:rsidR="00451510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1" w:name="_Toc524593232"/>
      <w:bookmarkStart w:id="232" w:name="_Toc88831222"/>
      <w:bookmarkStart w:id="233" w:name="_Toc106095091"/>
      <w:r w:rsidRPr="00B50A91">
        <w:t xml:space="preserve">2.2.5. </w:t>
      </w:r>
      <w:r w:rsidR="00A86037" w:rsidRPr="00B50A91">
        <w:t>П</w:t>
      </w:r>
      <w:r w:rsidR="00451510" w:rsidRPr="00B50A91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14:paraId="2DD4716E" w14:textId="77777777" w:rsidR="00BA7E03" w:rsidRPr="00B50A91" w:rsidRDefault="00BA7E03" w:rsidP="00BA7E03">
      <w:pPr>
        <w:pStyle w:val="e"/>
        <w:spacing w:line="276" w:lineRule="auto"/>
      </w:pPr>
      <w:r w:rsidRPr="00B50A91">
        <w:t>Система централизованного водоотведения на территории Ровненского сельсовета не осуществляется.</w:t>
      </w:r>
    </w:p>
    <w:p w14:paraId="4A106426" w14:textId="77777777" w:rsidR="00BA7E03" w:rsidRPr="00B50A91" w:rsidRDefault="00BA7E03" w:rsidP="00BA7E03">
      <w:pPr>
        <w:pStyle w:val="e"/>
        <w:spacing w:before="0" w:line="276" w:lineRule="auto"/>
        <w:jc w:val="both"/>
      </w:pPr>
      <w:r w:rsidRPr="00B50A91"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14:paraId="71DEE1D0" w14:textId="77777777" w:rsidR="00482EC4" w:rsidRPr="00B50A91" w:rsidRDefault="00482EC4" w:rsidP="00482EC4">
      <w:pPr>
        <w:pStyle w:val="e"/>
        <w:spacing w:line="276" w:lineRule="auto"/>
      </w:pPr>
    </w:p>
    <w:p w14:paraId="0E89EADE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C03F554" w14:textId="77777777" w:rsidR="000A1084" w:rsidRPr="00B50A91" w:rsidRDefault="000A1084" w:rsidP="00482EC4">
      <w:pPr>
        <w:pStyle w:val="e"/>
        <w:spacing w:line="276" w:lineRule="auto"/>
        <w:jc w:val="center"/>
      </w:pPr>
    </w:p>
    <w:p w14:paraId="1EE77793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0"/>
        <w:gridCol w:w="2041"/>
        <w:gridCol w:w="1340"/>
        <w:gridCol w:w="856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</w:tblGrid>
      <w:tr w:rsidR="00BA7E03" w:rsidRPr="00B50A91" w14:paraId="6AC5B9BE" w14:textId="77777777" w:rsidTr="00BA7E03">
        <w:trPr>
          <w:jc w:val="center"/>
        </w:trPr>
        <w:tc>
          <w:tcPr>
            <w:tcW w:w="5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E316F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7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F6114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Статья баланса</w:t>
            </w: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08B3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E94A9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E06B7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8856F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7CAAFD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B8940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37FC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18AD0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B211C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60AF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49C62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8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43A2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A7E03" w:rsidRPr="00B50A91" w14:paraId="67454E51" w14:textId="77777777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38C82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23303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BE77D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C616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09E3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2142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CA94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826E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A02E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D2EB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6903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7E84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5974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A135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</w:tr>
      <w:tr w:rsidR="00BA7E03" w:rsidRPr="00B50A91" w14:paraId="43BF2562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68DA658C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689D2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20E96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66D6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FEB3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0C022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78F9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BCF3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988D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440E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9D36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EE95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A4B7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D785C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A7E03" w:rsidRPr="00B50A91" w14:paraId="113A48CE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1709F0C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6C367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340B3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5FDA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0B55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A14A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8795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4749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9D192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9AC8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C6C6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71EC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3B792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6244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A7E03" w:rsidRPr="00B50A91" w14:paraId="2632D62C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0407C34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C5137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48890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7F77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E8E4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58DD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F4C99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A34B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6287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BA6C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A5E6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3CEF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87D4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ADD9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50A91" w:rsidRPr="00B50A91" w14:paraId="1CA0CBD1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074F2F4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6643C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FFB4E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8D14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25B6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85AF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7E2D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65C2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9016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8AF9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499B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97F89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E68E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A963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</w:tr>
      <w:tr w:rsidR="00BA7E03" w:rsidRPr="00B50A91" w14:paraId="7BDF54DD" w14:textId="77777777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vAlign w:val="center"/>
          </w:tcPr>
          <w:p w14:paraId="5FB7C7A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22689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D0E57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BFEC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972E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9EF9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A693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38DF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A2A0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C0F1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B9B1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9313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315B4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46FB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</w:tr>
      <w:tr w:rsidR="00BA7E03" w:rsidRPr="00B50A91" w14:paraId="4DBE5A3F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41C78CC2" w14:textId="77777777" w:rsidR="00BA7E03" w:rsidRPr="00B50A91" w:rsidRDefault="00BA7E03" w:rsidP="00BA7E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FCCAA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B5599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F9F22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898F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03B3B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D0CA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AD0F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0327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D77D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B675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7842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51A5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05D7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A7E03" w:rsidRPr="00B50A91" w14:paraId="680F6755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1A990FAF" w14:textId="77777777" w:rsidR="00BA7E03" w:rsidRPr="00B50A91" w:rsidRDefault="00BA7E03" w:rsidP="00BA7E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B7C85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4F340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4BEA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410A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F785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75DE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9E2F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4461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0C01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5D18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3F11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529B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F39F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50A91" w:rsidRPr="00B50A91" w14:paraId="63593ACF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31FC2755" w14:textId="77777777" w:rsidR="00BA7E03" w:rsidRPr="00B50A91" w:rsidRDefault="00BA7E03" w:rsidP="00BA7E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DC098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26375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E49FC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9112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3DF6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D80C1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130E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DB7A8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B622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2306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7303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1775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BF169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</w:tr>
      <w:tr w:rsidR="00B50A91" w:rsidRPr="00B50A91" w14:paraId="20403206" w14:textId="77777777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14:paraId="71320617" w14:textId="77777777" w:rsidR="00BA7E03" w:rsidRPr="00B50A91" w:rsidRDefault="00BA7E03" w:rsidP="00BA7E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099F7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F6B14" w14:textId="77777777" w:rsidR="00BA7E03" w:rsidRPr="00B50A91" w:rsidRDefault="00BA7E03" w:rsidP="00BA7E03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BA9A5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7EE70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3342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574FF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61B86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AC90E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01513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53E77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A166D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B1A1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554BA" w14:textId="77777777" w:rsidR="00BA7E03" w:rsidRPr="00B50A91" w:rsidRDefault="00BA7E03" w:rsidP="00BA7E03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</w:tr>
    </w:tbl>
    <w:p w14:paraId="59CBCA79" w14:textId="77777777" w:rsidR="00482EC4" w:rsidRPr="00B50A91" w:rsidRDefault="00482EC4" w:rsidP="00482EC4">
      <w:pPr>
        <w:pStyle w:val="e"/>
        <w:spacing w:line="276" w:lineRule="auto"/>
      </w:pPr>
    </w:p>
    <w:p w14:paraId="7A2369EE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BA3D7D5" w14:textId="77777777" w:rsidR="00251511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4" w:name="_Toc524593233"/>
      <w:bookmarkStart w:id="235" w:name="_Toc88831223"/>
      <w:bookmarkStart w:id="236" w:name="_Toc106095092"/>
      <w:bookmarkStart w:id="237" w:name="_Toc359401275"/>
      <w:bookmarkStart w:id="238" w:name="_Toc360621783"/>
      <w:bookmarkStart w:id="239" w:name="_Toc362437919"/>
      <w:bookmarkStart w:id="240" w:name="_Toc363218672"/>
      <w:r w:rsidRPr="00B50A91">
        <w:lastRenderedPageBreak/>
        <w:t xml:space="preserve">2.3. </w:t>
      </w:r>
      <w:r w:rsidR="00251511" w:rsidRPr="00B50A91">
        <w:t>ПРОГНОЗ ОБЪЕМА СТОЧНЫХ ВОД</w:t>
      </w:r>
      <w:bookmarkEnd w:id="234"/>
      <w:bookmarkEnd w:id="235"/>
      <w:bookmarkEnd w:id="236"/>
    </w:p>
    <w:p w14:paraId="179BD056" w14:textId="77777777" w:rsidR="005B3A9F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1" w:name="_Toc88831224"/>
      <w:bookmarkStart w:id="242" w:name="_Toc106095093"/>
      <w:r w:rsidRPr="00B50A91">
        <w:t xml:space="preserve">2.3.1. </w:t>
      </w:r>
      <w:r w:rsidR="005B3A9F" w:rsidRPr="00B50A91">
        <w:t>Сведения о фактическом и ожидаемом поступлении сточных вод в централизованную систему водоотведения</w:t>
      </w:r>
      <w:bookmarkEnd w:id="241"/>
      <w:bookmarkEnd w:id="242"/>
    </w:p>
    <w:bookmarkEnd w:id="237"/>
    <w:bookmarkEnd w:id="238"/>
    <w:bookmarkEnd w:id="239"/>
    <w:bookmarkEnd w:id="240"/>
    <w:p w14:paraId="4F94316F" w14:textId="77777777" w:rsidR="005C2A96" w:rsidRPr="00B50A91" w:rsidRDefault="005C2A96" w:rsidP="005C2A96">
      <w:pPr>
        <w:pStyle w:val="e"/>
        <w:spacing w:before="0" w:line="276" w:lineRule="auto"/>
        <w:jc w:val="both"/>
      </w:pPr>
      <w:r w:rsidRPr="00B50A91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03394007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25"/>
        <w:gridCol w:w="1972"/>
        <w:gridCol w:w="951"/>
        <w:gridCol w:w="944"/>
        <w:gridCol w:w="1079"/>
        <w:gridCol w:w="951"/>
        <w:gridCol w:w="944"/>
        <w:gridCol w:w="1079"/>
      </w:tblGrid>
      <w:tr w:rsidR="00094A8E" w:rsidRPr="00B50A91" w14:paraId="0D60A2BD" w14:textId="77777777" w:rsidTr="005C2A96">
        <w:trPr>
          <w:jc w:val="center"/>
        </w:trPr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59F1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9A8A3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B457A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94C54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B50A91" w:rsidRPr="00B50A91" w14:paraId="4F4A7D43" w14:textId="77777777" w:rsidTr="005C2A96">
        <w:trPr>
          <w:jc w:val="center"/>
        </w:trPr>
        <w:tc>
          <w:tcPr>
            <w:tcW w:w="766" w:type="pct"/>
            <w:vMerge/>
          </w:tcPr>
          <w:p w14:paraId="4F4FE8C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vMerge/>
          </w:tcPr>
          <w:p w14:paraId="47A10184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C3F0C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F8FB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D91FB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A237A6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3DAD6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330B6F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5C2A96" w:rsidRPr="00B50A91" w14:paraId="0D56D5DB" w14:textId="77777777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4484E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с. Ровное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6D7CA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1392C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B3030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48E29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E83F3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8DEF0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D78F9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219,64</w:t>
            </w:r>
          </w:p>
        </w:tc>
      </w:tr>
      <w:tr w:rsidR="005C2A96" w:rsidRPr="00B50A91" w14:paraId="4236ABBD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14:paraId="5756ED87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32C02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2C01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1160E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7DBF3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DA9FA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EDE93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D5F88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5C2A96" w:rsidRPr="00B50A91" w14:paraId="47375588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14:paraId="46674881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54459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BC8BE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12CFE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7E284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9BE6A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AC7E5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35881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5C2A96" w:rsidRPr="00B50A91" w14:paraId="03642F93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14:paraId="30D9283C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959DF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96BD9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B2146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8522D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5305B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D131D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30358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B50A91" w:rsidRPr="00B50A91" w14:paraId="7CC69B67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14:paraId="3581BD65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B9EDC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A4F96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C1C63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9D536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54AE4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6D13D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5E4C8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219,64</w:t>
            </w:r>
          </w:p>
        </w:tc>
      </w:tr>
      <w:tr w:rsidR="005C2A96" w:rsidRPr="00B50A91" w14:paraId="36BB2C2D" w14:textId="77777777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vAlign w:val="center"/>
          </w:tcPr>
          <w:p w14:paraId="6A44BAF2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д. Тойлук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4D1EB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615D0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FA68D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54ED4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E1286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99405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04887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55,15</w:t>
            </w:r>
          </w:p>
        </w:tc>
      </w:tr>
      <w:tr w:rsidR="005C2A96" w:rsidRPr="00B50A91" w14:paraId="70702102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459A789D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1F6B3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21ECD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455EC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10218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A37E0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E4817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091A5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5C2A96" w:rsidRPr="00B50A91" w14:paraId="5411669A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18AF412A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3B06B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3A947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1C94F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49E3C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74907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9543A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1283C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B50A91" w:rsidRPr="00B50A91" w14:paraId="337D177B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3A9A15DC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572B0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D94A4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C3517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D8135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29D87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224A0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3ED22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B50A91" w:rsidRPr="00B50A91" w14:paraId="527BF892" w14:textId="77777777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14:paraId="60FA9343" w14:textId="77777777" w:rsidR="005C2A96" w:rsidRPr="00B50A91" w:rsidRDefault="005C2A96" w:rsidP="005C2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0596B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31CD0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52137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82A06" w14:textId="77777777" w:rsidR="005C2A96" w:rsidRPr="00B50A91" w:rsidRDefault="005C2A96" w:rsidP="005C2A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1095E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0FED1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C5D16" w14:textId="77777777" w:rsidR="005C2A96" w:rsidRPr="00B50A91" w:rsidRDefault="005C2A96" w:rsidP="005C2A96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55,15</w:t>
            </w:r>
          </w:p>
        </w:tc>
      </w:tr>
    </w:tbl>
    <w:p w14:paraId="78FBE23C" w14:textId="77777777" w:rsidR="00EB59A8" w:rsidRPr="00B50A91" w:rsidRDefault="00EB59A8" w:rsidP="002373E4">
      <w:pPr>
        <w:pStyle w:val="e"/>
        <w:spacing w:line="276" w:lineRule="auto"/>
        <w:jc w:val="both"/>
      </w:pPr>
    </w:p>
    <w:p w14:paraId="722318E5" w14:textId="77777777" w:rsidR="00AF3E4B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3" w:name="_Toc524593236"/>
      <w:bookmarkStart w:id="244" w:name="_Toc88831225"/>
      <w:bookmarkStart w:id="245" w:name="_Toc106095094"/>
      <w:r w:rsidRPr="00B50A91">
        <w:t xml:space="preserve">2.3.2. </w:t>
      </w:r>
      <w:bookmarkEnd w:id="243"/>
      <w:bookmarkEnd w:id="244"/>
      <w:r w:rsidR="00482EC4" w:rsidRPr="00B50A91">
        <w:t>Описание структуры централизованной системы водоотведения (эксплуатационные и технологические зоны)</w:t>
      </w:r>
      <w:bookmarkEnd w:id="245"/>
    </w:p>
    <w:p w14:paraId="477F0832" w14:textId="77777777" w:rsidR="005C2A96" w:rsidRPr="00B50A91" w:rsidRDefault="005C2A96" w:rsidP="005C2A9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46" w:name="_Hlk104217774"/>
      <w:r w:rsidRPr="00B50A91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6F6A3B81" w14:textId="77777777" w:rsidR="005C2A96" w:rsidRPr="00B50A91" w:rsidRDefault="005C2A96" w:rsidP="005C2A96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5979BFCB" w14:textId="77777777" w:rsidR="005C2A96" w:rsidRPr="00B50A91" w:rsidRDefault="005C2A96" w:rsidP="005C2A96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6"/>
    <w:p w14:paraId="2EBFB95F" w14:textId="77777777" w:rsidR="005C2A96" w:rsidRPr="00B50A91" w:rsidRDefault="005C2A96" w:rsidP="005C2A96">
      <w:pPr>
        <w:ind w:firstLine="709"/>
        <w:rPr>
          <w:rFonts w:ascii="Times New Roman" w:hAnsi="Times New Roman"/>
          <w:sz w:val="24"/>
        </w:rPr>
      </w:pPr>
    </w:p>
    <w:p w14:paraId="0C373733" w14:textId="77777777" w:rsidR="00482EC4" w:rsidRPr="00B50A91" w:rsidRDefault="00482EC4" w:rsidP="00771E3C">
      <w:pPr>
        <w:ind w:firstLine="709"/>
        <w:rPr>
          <w:rFonts w:ascii="Times New Roman" w:hAnsi="Times New Roman"/>
          <w:sz w:val="24"/>
        </w:rPr>
      </w:pPr>
    </w:p>
    <w:p w14:paraId="3D4D5028" w14:textId="77777777" w:rsidR="00482EC4" w:rsidRPr="00B50A91" w:rsidRDefault="0057702F" w:rsidP="00482EC4">
      <w:pPr>
        <w:pStyle w:val="3TimesNewRoman14"/>
        <w:numPr>
          <w:ilvl w:val="0"/>
          <w:numId w:val="0"/>
        </w:numPr>
        <w:ind w:left="1224" w:hanging="504"/>
      </w:pPr>
      <w:bookmarkStart w:id="247" w:name="_Toc524593237"/>
      <w:bookmarkStart w:id="248" w:name="_Toc88831226"/>
      <w:bookmarkStart w:id="249" w:name="_Toc106095095"/>
      <w:r w:rsidRPr="00B50A91">
        <w:lastRenderedPageBreak/>
        <w:t xml:space="preserve">2.3.3. </w:t>
      </w:r>
      <w:r w:rsidR="0072376D" w:rsidRPr="00B50A91">
        <w:t>Р</w:t>
      </w:r>
      <w:r w:rsidR="00AF3E4B" w:rsidRPr="00B50A91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7"/>
      <w:bookmarkEnd w:id="248"/>
      <w:bookmarkEnd w:id="249"/>
    </w:p>
    <w:p w14:paraId="5A08E3F3" w14:textId="77777777" w:rsidR="005C2A96" w:rsidRPr="00B50A91" w:rsidRDefault="005C2A96" w:rsidP="005C2A96">
      <w:pPr>
        <w:pStyle w:val="e"/>
        <w:spacing w:line="276" w:lineRule="auto"/>
      </w:pPr>
      <w:r w:rsidRPr="00B50A91"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Ровное составляет:</w:t>
      </w:r>
    </w:p>
    <w:p w14:paraId="221DBDD1" w14:textId="77777777" w:rsidR="005C2A96" w:rsidRPr="00B50A91" w:rsidRDefault="005C2A96" w:rsidP="005C2A96">
      <w:pPr>
        <w:pStyle w:val="e"/>
        <w:numPr>
          <w:ilvl w:val="0"/>
          <w:numId w:val="14"/>
        </w:numPr>
        <w:spacing w:line="276" w:lineRule="auto"/>
      </w:pPr>
      <w:r w:rsidRPr="00B50A91">
        <w:t>требуемая производительность КОС 250 м</w:t>
      </w:r>
      <w:r w:rsidRPr="00B50A91">
        <w:rPr>
          <w:vertAlign w:val="superscript"/>
        </w:rPr>
        <w:t>3</w:t>
      </w:r>
      <w:r w:rsidRPr="00B50A91">
        <w:t>/сут,</w:t>
      </w:r>
    </w:p>
    <w:p w14:paraId="6A07BAEA" w14:textId="77777777" w:rsidR="005C2A96" w:rsidRPr="00B50A91" w:rsidRDefault="005C2A96" w:rsidP="005C2A96">
      <w:pPr>
        <w:pStyle w:val="e"/>
        <w:numPr>
          <w:ilvl w:val="0"/>
          <w:numId w:val="14"/>
        </w:numPr>
        <w:spacing w:line="276" w:lineRule="auto"/>
      </w:pPr>
      <w:r w:rsidRPr="00B50A91">
        <w:t>резерв 30,36 м</w:t>
      </w:r>
      <w:r w:rsidRPr="00B50A91">
        <w:rPr>
          <w:vertAlign w:val="superscript"/>
        </w:rPr>
        <w:t>3</w:t>
      </w:r>
      <w:r w:rsidRPr="00B50A91">
        <w:t>/сут.</w:t>
      </w:r>
    </w:p>
    <w:p w14:paraId="459A817E" w14:textId="77777777" w:rsidR="005C2A96" w:rsidRPr="00B50A91" w:rsidRDefault="005C2A96" w:rsidP="005C2A96">
      <w:pPr>
        <w:pStyle w:val="e"/>
        <w:spacing w:line="276" w:lineRule="auto"/>
        <w:ind w:left="2208" w:hanging="1499"/>
      </w:pPr>
      <w:r w:rsidRPr="00B50A91">
        <w:t>В д. Тойлук:</w:t>
      </w:r>
    </w:p>
    <w:p w14:paraId="53669A7C" w14:textId="77777777" w:rsidR="005C2A96" w:rsidRPr="00B50A91" w:rsidRDefault="005C2A96" w:rsidP="005C2A96">
      <w:pPr>
        <w:pStyle w:val="e"/>
        <w:numPr>
          <w:ilvl w:val="0"/>
          <w:numId w:val="14"/>
        </w:numPr>
        <w:spacing w:line="276" w:lineRule="auto"/>
      </w:pPr>
      <w:r w:rsidRPr="00B50A91">
        <w:t>требуемая производительность КОС 70 м</w:t>
      </w:r>
      <w:r w:rsidRPr="00B50A91">
        <w:rPr>
          <w:vertAlign w:val="superscript"/>
        </w:rPr>
        <w:t>3</w:t>
      </w:r>
      <w:r w:rsidRPr="00B50A91">
        <w:t>/сут,</w:t>
      </w:r>
    </w:p>
    <w:p w14:paraId="22416D7A" w14:textId="77777777" w:rsidR="005C2A96" w:rsidRPr="00B50A91" w:rsidRDefault="005C2A96" w:rsidP="005C2A96">
      <w:pPr>
        <w:pStyle w:val="e"/>
        <w:numPr>
          <w:ilvl w:val="0"/>
          <w:numId w:val="14"/>
        </w:numPr>
        <w:spacing w:line="276" w:lineRule="auto"/>
      </w:pPr>
      <w:r w:rsidRPr="00B50A91">
        <w:t>резерв 14,85 м</w:t>
      </w:r>
      <w:r w:rsidRPr="00B50A91">
        <w:rPr>
          <w:vertAlign w:val="superscript"/>
        </w:rPr>
        <w:t>3</w:t>
      </w:r>
      <w:r w:rsidRPr="00B50A91">
        <w:t>/сут.</w:t>
      </w:r>
    </w:p>
    <w:p w14:paraId="4311A069" w14:textId="77777777" w:rsidR="00094A8E" w:rsidRPr="00B50A91" w:rsidRDefault="00094A8E">
      <w:pPr>
        <w:rPr>
          <w:rFonts w:ascii="Times New Roman" w:hAnsi="Times New Roman"/>
        </w:rPr>
      </w:pPr>
    </w:p>
    <w:p w14:paraId="1643B3BD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50" w:name="_Toc104365326"/>
      <w:bookmarkStart w:id="251" w:name="_Toc105161594"/>
      <w:bookmarkStart w:id="252" w:name="_Toc106095096"/>
      <w:bookmarkStart w:id="253" w:name="_Hlk105746988"/>
      <w:r w:rsidRPr="00B50A91">
        <w:t>2.3.4. Результаты анализа гидравлических режимов и режимов работы элементов централизованной системы водоотведения</w:t>
      </w:r>
      <w:bookmarkEnd w:id="250"/>
      <w:bookmarkEnd w:id="251"/>
      <w:bookmarkEnd w:id="252"/>
    </w:p>
    <w:p w14:paraId="3E531A19" w14:textId="77777777" w:rsidR="005C2A96" w:rsidRPr="00B50A91" w:rsidRDefault="005C2A96" w:rsidP="005C2A96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4" w:name="_Hlk104217805"/>
      <w:r w:rsidRPr="00B50A91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14:paraId="151D1304" w14:textId="77777777" w:rsidR="005C2A96" w:rsidRPr="00B50A91" w:rsidRDefault="005C2A96" w:rsidP="005C2A96">
      <w:pPr>
        <w:ind w:firstLine="709"/>
        <w:rPr>
          <w:rFonts w:ascii="Times New Roman" w:hAnsi="Times New Roman"/>
        </w:rPr>
      </w:pPr>
    </w:p>
    <w:p w14:paraId="176F4371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55" w:name="_Toc524593239"/>
      <w:bookmarkStart w:id="256" w:name="_Toc88831228"/>
      <w:bookmarkStart w:id="257" w:name="_Toc104365327"/>
      <w:bookmarkStart w:id="258" w:name="_Toc105161595"/>
      <w:bookmarkStart w:id="259" w:name="_Toc106095097"/>
      <w:r w:rsidRPr="00B50A91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  <w:bookmarkEnd w:id="258"/>
      <w:bookmarkEnd w:id="259"/>
      <w:r w:rsidRPr="00B50A91">
        <w:t xml:space="preserve"> </w:t>
      </w:r>
    </w:p>
    <w:p w14:paraId="227B085D" w14:textId="77777777" w:rsidR="005C2A96" w:rsidRPr="00B50A91" w:rsidRDefault="005C2A96" w:rsidP="005C2A96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0" w:name="_Hlk104217817"/>
      <w:r w:rsidRPr="00B50A91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3"/>
    <w:bookmarkEnd w:id="260"/>
    <w:p w14:paraId="64FCA81B" w14:textId="77777777" w:rsidR="00F1182A" w:rsidRPr="00B50A91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4BCA0939" w14:textId="77777777" w:rsidR="00BA6A2A" w:rsidRPr="00B50A91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20D09B63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DE5E9F8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61" w:name="_Toc524593240"/>
      <w:bookmarkStart w:id="262" w:name="_Toc88831229"/>
      <w:bookmarkStart w:id="263" w:name="_Toc105161596"/>
      <w:bookmarkStart w:id="264" w:name="_Toc106095098"/>
      <w:r w:rsidRPr="00B50A91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1"/>
      <w:bookmarkEnd w:id="262"/>
      <w:bookmarkEnd w:id="263"/>
      <w:bookmarkEnd w:id="264"/>
    </w:p>
    <w:p w14:paraId="784DDA75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65" w:name="_Toc88831230"/>
      <w:bookmarkStart w:id="266" w:name="_Toc105161597"/>
      <w:bookmarkStart w:id="267" w:name="_Toc106095099"/>
      <w:r w:rsidRPr="00B50A91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5"/>
      <w:bookmarkEnd w:id="266"/>
      <w:bookmarkEnd w:id="267"/>
    </w:p>
    <w:p w14:paraId="5DC2B503" w14:textId="77777777" w:rsidR="005C2A96" w:rsidRPr="00B50A91" w:rsidRDefault="005C2A96" w:rsidP="005C2A96">
      <w:pPr>
        <w:pStyle w:val="e"/>
        <w:spacing w:after="60"/>
        <w:jc w:val="both"/>
      </w:pPr>
      <w:bookmarkStart w:id="268" w:name="_Hlk104217920"/>
      <w:r w:rsidRPr="00B50A91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14:paraId="11A70D55" w14:textId="77777777" w:rsidR="005C2A96" w:rsidRPr="00B50A91" w:rsidRDefault="005C2A96" w:rsidP="005C2A96">
      <w:pPr>
        <w:pStyle w:val="e"/>
        <w:spacing w:after="60"/>
      </w:pPr>
      <w:r w:rsidRPr="00B50A91">
        <w:t>- улучшение экологической ситуации с помощью строительства КОС;</w:t>
      </w:r>
    </w:p>
    <w:p w14:paraId="50B7362B" w14:textId="77777777" w:rsidR="005C2A96" w:rsidRPr="00B50A91" w:rsidRDefault="005C2A96" w:rsidP="005C2A96">
      <w:pPr>
        <w:pStyle w:val="e"/>
        <w:spacing w:after="60"/>
      </w:pPr>
      <w:r w:rsidRPr="00B50A91">
        <w:t>- подключение потребителей к услугам централизованного водоотведения;</w:t>
      </w:r>
    </w:p>
    <w:p w14:paraId="1FA5E39E" w14:textId="77777777" w:rsidR="005C2A96" w:rsidRPr="00B50A91" w:rsidRDefault="005C2A96" w:rsidP="005C2A96">
      <w:pPr>
        <w:pStyle w:val="e"/>
        <w:spacing w:after="60"/>
        <w:jc w:val="both"/>
      </w:pPr>
      <w:r w:rsidRPr="00B50A91">
        <w:t>- повышение качества жизни и привлекательности в населённых пунктах.</w:t>
      </w:r>
    </w:p>
    <w:bookmarkEnd w:id="268"/>
    <w:p w14:paraId="3A19EFA1" w14:textId="77777777" w:rsidR="005C2A96" w:rsidRPr="00B50A91" w:rsidRDefault="005C2A96" w:rsidP="005C2A96">
      <w:pPr>
        <w:pStyle w:val="e"/>
        <w:spacing w:line="276" w:lineRule="auto"/>
        <w:jc w:val="both"/>
      </w:pPr>
    </w:p>
    <w:p w14:paraId="100AB50E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69" w:name="_Toc88831231"/>
      <w:bookmarkStart w:id="270" w:name="_Toc105161598"/>
      <w:bookmarkStart w:id="271" w:name="_Toc106095100"/>
      <w:r w:rsidRPr="00B50A91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9"/>
      <w:bookmarkEnd w:id="270"/>
      <w:bookmarkEnd w:id="271"/>
    </w:p>
    <w:p w14:paraId="5E5102D5" w14:textId="77777777" w:rsidR="001C5138" w:rsidRDefault="001C5138" w:rsidP="005C2A96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p w14:paraId="05D08B18" w14:textId="229F8F81" w:rsidR="005C2A96" w:rsidRPr="00B50A91" w:rsidRDefault="005C2A96" w:rsidP="005C2A96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lastRenderedPageBreak/>
        <w:t>Таблица 2.4.</w:t>
      </w:r>
      <w:r w:rsidRPr="00B50A91">
        <w:rPr>
          <w:rFonts w:ascii="Times New Roman" w:hAnsi="Times New Roman"/>
          <w:b/>
          <w:sz w:val="24"/>
          <w:lang w:val="en-US"/>
        </w:rPr>
        <w:t>2.</w:t>
      </w:r>
      <w:r w:rsidRPr="00B50A91">
        <w:rPr>
          <w:rFonts w:ascii="Times New Roman" w:hAnsi="Times New Roman"/>
          <w:b/>
          <w:sz w:val="24"/>
        </w:rPr>
        <w:t>1 – Основные мероприятия</w:t>
      </w:r>
    </w:p>
    <w:p w14:paraId="2C74C341" w14:textId="77777777" w:rsidR="005C2A96" w:rsidRPr="00B50A91" w:rsidRDefault="005C2A96" w:rsidP="005C2A96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5C2A96" w:rsidRPr="00B50A91" w14:paraId="5AB5EFC1" w14:textId="77777777" w:rsidTr="005C2A96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16735C8C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</w:pPr>
            <w:r w:rsidRPr="00B50A91">
              <w:rPr>
                <w:sz w:val="24"/>
                <w:szCs w:val="24"/>
                <w:lang w:bidi="ru-RU"/>
              </w:rPr>
              <w:t>№</w:t>
            </w:r>
          </w:p>
          <w:p w14:paraId="62B228B8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</w:pPr>
            <w:r w:rsidRPr="00B50A91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67D10E15" w14:textId="77777777" w:rsidR="005C2A96" w:rsidRPr="00B50A91" w:rsidRDefault="005C2A96" w:rsidP="005C2A96">
            <w:pPr>
              <w:pStyle w:val="afe"/>
              <w:shd w:val="clear" w:color="auto" w:fill="auto"/>
              <w:ind w:left="54"/>
              <w:jc w:val="center"/>
            </w:pPr>
            <w:r w:rsidRPr="00B50A91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A162367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</w:pPr>
            <w:r w:rsidRPr="00B50A91">
              <w:rPr>
                <w:sz w:val="24"/>
                <w:szCs w:val="24"/>
                <w:lang w:bidi="ru-RU"/>
              </w:rPr>
              <w:t>Срок</w:t>
            </w:r>
          </w:p>
          <w:p w14:paraId="1E591637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</w:pPr>
            <w:r w:rsidRPr="00B50A91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5C2A96" w:rsidRPr="00B50A91" w14:paraId="1DD83DB2" w14:textId="77777777" w:rsidTr="005C2A96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0BBACA9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0ADB984E" w14:textId="77777777" w:rsidR="005C2A96" w:rsidRPr="00B50A91" w:rsidRDefault="005C2A96" w:rsidP="005C2A9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56E91B3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</w:rPr>
              <w:t>2022-2032</w:t>
            </w:r>
          </w:p>
        </w:tc>
      </w:tr>
      <w:tr w:rsidR="005C2A96" w:rsidRPr="00B50A91" w14:paraId="48A1AC33" w14:textId="77777777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BC39BF3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B50A91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6A427B49" w14:textId="77777777" w:rsidR="005C2A96" w:rsidRPr="00B50A91" w:rsidRDefault="005C2A96" w:rsidP="005C2A9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КОС с. Ровное, д. Тойлук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380A0B3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</w:rPr>
              <w:t>2022-2032</w:t>
            </w:r>
          </w:p>
        </w:tc>
      </w:tr>
    </w:tbl>
    <w:p w14:paraId="7D57EAB4" w14:textId="77777777" w:rsidR="005C2A96" w:rsidRPr="00B50A91" w:rsidRDefault="005C2A96" w:rsidP="005C2A96">
      <w:pPr>
        <w:rPr>
          <w:rFonts w:ascii="Times New Roman" w:hAnsi="Times New Roman"/>
        </w:rPr>
      </w:pPr>
    </w:p>
    <w:p w14:paraId="30D3F4DA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72" w:name="_Toc88831232"/>
      <w:bookmarkStart w:id="273" w:name="_Toc105161599"/>
      <w:bookmarkStart w:id="274" w:name="_Toc106095101"/>
      <w:r w:rsidRPr="00B50A91">
        <w:t>2.4.3. Технические обоснования основных мероприятий по реализации схем водоотведения</w:t>
      </w:r>
      <w:bookmarkEnd w:id="272"/>
      <w:bookmarkEnd w:id="273"/>
      <w:bookmarkEnd w:id="274"/>
      <w:r w:rsidRPr="00B50A91">
        <w:t xml:space="preserve"> </w:t>
      </w:r>
    </w:p>
    <w:p w14:paraId="4E65139B" w14:textId="77777777" w:rsidR="005C2A96" w:rsidRPr="00B50A91" w:rsidRDefault="005C2A96" w:rsidP="005C2A96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75" w:name="_Hlk103263125"/>
      <w:bookmarkStart w:id="276" w:name="_Toc524593247"/>
      <w:r w:rsidRPr="00B50A91">
        <w:rPr>
          <w:rFonts w:ascii="Times New Roman" w:eastAsia="Calibri" w:hAnsi="Times New Roman"/>
          <w:sz w:val="24"/>
        </w:rPr>
        <w:t>Техническое обоснование мероприятий представлено в таблице ниже.</w:t>
      </w:r>
    </w:p>
    <w:p w14:paraId="16ADF4EE" w14:textId="77777777" w:rsidR="005C2A96" w:rsidRPr="00B50A91" w:rsidRDefault="005C2A96" w:rsidP="005C2A96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>Таблица 2.4.3</w:t>
      </w:r>
      <w:r w:rsidRPr="00B50A91">
        <w:rPr>
          <w:rFonts w:ascii="Times New Roman" w:hAnsi="Times New Roman"/>
          <w:b/>
          <w:sz w:val="24"/>
          <w:lang w:val="en-US"/>
        </w:rPr>
        <w:t>.</w:t>
      </w:r>
      <w:r w:rsidRPr="00B50A91">
        <w:rPr>
          <w:rFonts w:ascii="Times New Roman" w:hAnsi="Times New Roman"/>
          <w:b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63"/>
        <w:gridCol w:w="4141"/>
      </w:tblGrid>
      <w:tr w:rsidR="005C2A96" w:rsidRPr="00B50A91" w14:paraId="018C8DD3" w14:textId="77777777" w:rsidTr="005C2A96">
        <w:trPr>
          <w:trHeight w:val="32"/>
          <w:tblHeader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2A9A1D36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  <w:lang w:bidi="ru-RU"/>
              </w:rPr>
              <w:t>№</w:t>
            </w:r>
          </w:p>
          <w:p w14:paraId="755F76C8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F2F2F2" w:themeFill="background1" w:themeFillShade="F2"/>
            <w:vAlign w:val="center"/>
          </w:tcPr>
          <w:p w14:paraId="6A5CD283" w14:textId="77777777" w:rsidR="005C2A96" w:rsidRPr="00B50A91" w:rsidRDefault="005C2A96" w:rsidP="005C2A96">
            <w:pPr>
              <w:pStyle w:val="afe"/>
              <w:shd w:val="clear" w:color="auto" w:fill="auto"/>
              <w:ind w:left="54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F2F2F2" w:themeFill="background1" w:themeFillShade="F2"/>
            <w:vAlign w:val="center"/>
          </w:tcPr>
          <w:p w14:paraId="0604CF2C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</w:rPr>
              <w:t>Техническое обоснование</w:t>
            </w:r>
          </w:p>
        </w:tc>
      </w:tr>
      <w:tr w:rsidR="005C2A96" w:rsidRPr="00B50A91" w14:paraId="552EB9DD" w14:textId="77777777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8298C08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B50A9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3CEDC11C" w14:textId="77777777" w:rsidR="005C2A96" w:rsidRPr="00B50A91" w:rsidRDefault="005C2A96" w:rsidP="005C2A9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081628FA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5C2A96" w:rsidRPr="00B50A91" w14:paraId="222B2AC2" w14:textId="77777777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7C9D3237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B50A91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14:paraId="359C6D81" w14:textId="77777777" w:rsidR="005C2A96" w:rsidRPr="00B50A91" w:rsidRDefault="005C2A96" w:rsidP="005C2A9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Строительство КОС с. Ровное, д. Тойлук</w:t>
            </w:r>
          </w:p>
        </w:tc>
        <w:tc>
          <w:tcPr>
            <w:tcW w:w="4141" w:type="dxa"/>
            <w:shd w:val="clear" w:color="auto" w:fill="FFFFFF"/>
            <w:vAlign w:val="center"/>
          </w:tcPr>
          <w:p w14:paraId="4D21BBB7" w14:textId="77777777" w:rsidR="005C2A96" w:rsidRPr="00B50A91" w:rsidRDefault="005C2A96" w:rsidP="005C2A9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B50A91">
              <w:rPr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5"/>
    </w:tbl>
    <w:p w14:paraId="6D140EB2" w14:textId="77777777" w:rsidR="005C2A96" w:rsidRPr="00B50A91" w:rsidRDefault="005C2A96" w:rsidP="005C2A96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3584A1AD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77" w:name="_Toc88831233"/>
      <w:bookmarkStart w:id="278" w:name="_Toc105161600"/>
      <w:bookmarkStart w:id="279" w:name="_Toc106095102"/>
      <w:r w:rsidRPr="00B50A91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6"/>
      <w:bookmarkEnd w:id="277"/>
      <w:bookmarkEnd w:id="278"/>
      <w:bookmarkEnd w:id="279"/>
    </w:p>
    <w:p w14:paraId="3C3B299D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Перечень вновь строящихся, реконструируемых объектов централизованной системы канализации представлен в п.2.4.2.</w:t>
      </w:r>
    </w:p>
    <w:p w14:paraId="44B8359D" w14:textId="77777777" w:rsidR="005C2A96" w:rsidRPr="00B50A91" w:rsidRDefault="005C2A96" w:rsidP="005C2A96">
      <w:pPr>
        <w:pStyle w:val="e"/>
        <w:spacing w:line="276" w:lineRule="auto"/>
        <w:jc w:val="both"/>
      </w:pPr>
    </w:p>
    <w:p w14:paraId="69EDB01C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80" w:name="_Toc524593248"/>
      <w:bookmarkStart w:id="281" w:name="_Toc88831234"/>
      <w:bookmarkStart w:id="282" w:name="_Toc105161601"/>
      <w:bookmarkStart w:id="283" w:name="_Toc106095103"/>
      <w:r w:rsidRPr="00B50A91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0"/>
      <w:bookmarkEnd w:id="281"/>
      <w:bookmarkEnd w:id="282"/>
      <w:bookmarkEnd w:id="283"/>
    </w:p>
    <w:p w14:paraId="5E8A0779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Развитие систем диспетчеризации настоящей схемой не предусмотрено. Мероприятия не запланированы.</w:t>
      </w:r>
    </w:p>
    <w:p w14:paraId="704D9CF9" w14:textId="77777777" w:rsidR="005C2A96" w:rsidRPr="00B50A91" w:rsidRDefault="005C2A96" w:rsidP="005C2A96">
      <w:pPr>
        <w:pStyle w:val="e"/>
        <w:spacing w:line="276" w:lineRule="auto"/>
        <w:jc w:val="both"/>
      </w:pPr>
    </w:p>
    <w:p w14:paraId="6C8BEB80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84" w:name="_Toc524593249"/>
      <w:bookmarkStart w:id="285" w:name="_Toc88831235"/>
      <w:bookmarkStart w:id="286" w:name="_Toc105161602"/>
      <w:bookmarkStart w:id="287" w:name="_Toc106095104"/>
      <w:r w:rsidRPr="00B50A91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4"/>
      <w:bookmarkEnd w:id="285"/>
      <w:bookmarkEnd w:id="286"/>
      <w:bookmarkEnd w:id="287"/>
    </w:p>
    <w:p w14:paraId="4ED66ED5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1366B96C" w14:textId="77777777" w:rsidR="005C2A96" w:rsidRPr="00B50A91" w:rsidRDefault="005C2A96" w:rsidP="005C2A96">
      <w:pPr>
        <w:pStyle w:val="e"/>
        <w:spacing w:line="276" w:lineRule="auto"/>
      </w:pPr>
    </w:p>
    <w:p w14:paraId="66E4281E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88" w:name="_Toc524593250"/>
      <w:bookmarkStart w:id="289" w:name="_Toc88831236"/>
      <w:bookmarkStart w:id="290" w:name="_Toc105161603"/>
      <w:bookmarkStart w:id="291" w:name="_Toc106095105"/>
      <w:r w:rsidRPr="00B50A91">
        <w:lastRenderedPageBreak/>
        <w:t>2.4.7. Границы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  <w:bookmarkEnd w:id="291"/>
    </w:p>
    <w:p w14:paraId="59E3F677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19731ED5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70727E8F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736E2217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Размеры санитарно-защитных зон для канализационных очистных сооружений представлены в таблице 2.4.7.1.</w:t>
      </w:r>
    </w:p>
    <w:p w14:paraId="3B60765A" w14:textId="77777777" w:rsidR="005C2A96" w:rsidRPr="00B50A91" w:rsidRDefault="005C2A96" w:rsidP="005C2A96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5C2A96" w:rsidRPr="00B50A91" w14:paraId="213D681A" w14:textId="77777777" w:rsidTr="005C2A96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93DAC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AFEDAA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B50A91" w:rsidRPr="00B50A91" w14:paraId="51AEE9EB" w14:textId="77777777" w:rsidTr="005C2A96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CF8303" w14:textId="77777777" w:rsidR="005C2A96" w:rsidRPr="00B50A91" w:rsidRDefault="005C2A96" w:rsidP="005C2A96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1F48F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70166C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4190C78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0002C43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B50A91" w:rsidRPr="00B50A91" w14:paraId="24E223CD" w14:textId="77777777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50C5A5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BB2CA6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CB0C0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5846C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618CC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B50A91" w:rsidRPr="00B50A91" w14:paraId="3AC04E99" w14:textId="77777777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843336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D59E2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5E26F1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8BE7E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80EAE6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B50A91" w:rsidRPr="00B50A91" w14:paraId="39F2836D" w14:textId="77777777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9423A3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281F2D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40B7AB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30F68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30564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B50A91" w:rsidRPr="00B50A91" w14:paraId="271ED305" w14:textId="77777777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A8CBFC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Поля:</w:t>
            </w:r>
          </w:p>
          <w:p w14:paraId="11A63ECB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а) фильтрации</w:t>
            </w:r>
          </w:p>
          <w:p w14:paraId="31C3A6B9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FCACB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5973A171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541C5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18B8F49E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D00E8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5E687DE6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2D48B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0C90B93B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B50A91" w:rsidRPr="00B50A91" w14:paraId="73799463" w14:textId="77777777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21E56" w14:textId="77777777" w:rsidR="005C2A96" w:rsidRPr="00B50A91" w:rsidRDefault="005C2A96" w:rsidP="005C2A96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B50A91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2B9EF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C3E6DC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7C4203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D60DB" w14:textId="77777777" w:rsidR="005C2A96" w:rsidRPr="00B50A91" w:rsidRDefault="005C2A96" w:rsidP="005C2A96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B50A91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1A3E8A36" w14:textId="77777777" w:rsidR="005C2A96" w:rsidRPr="00B50A91" w:rsidRDefault="005C2A96" w:rsidP="005C2A96">
      <w:pPr>
        <w:pStyle w:val="e"/>
        <w:spacing w:line="276" w:lineRule="auto"/>
      </w:pPr>
    </w:p>
    <w:p w14:paraId="6C48F0FD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4551FCAA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7556EF2E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2322A75B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4. Размер СЗЗ от сливных станций следует принимать 300 м. </w:t>
      </w:r>
    </w:p>
    <w:p w14:paraId="037B1A6A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24B10B82" w14:textId="77777777" w:rsidR="005C2A96" w:rsidRPr="00B50A91" w:rsidRDefault="005C2A96" w:rsidP="005C2A96">
      <w:pPr>
        <w:pStyle w:val="e"/>
        <w:spacing w:line="276" w:lineRule="auto"/>
      </w:pPr>
      <w:r w:rsidRPr="00B50A91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37133A24" w14:textId="77777777" w:rsidR="005C2A96" w:rsidRPr="00B50A91" w:rsidRDefault="005C2A96" w:rsidP="005C2A96">
      <w:pPr>
        <w:pStyle w:val="e"/>
        <w:spacing w:line="276" w:lineRule="auto"/>
      </w:pPr>
      <w:r w:rsidRPr="00B50A91">
        <w:t>7. Размер СЗЗ от снеготаялок и снегосплавных пунктов до жилой территории следует принимать 100 м.</w:t>
      </w:r>
    </w:p>
    <w:p w14:paraId="77AA4E97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92" w:name="_Toc524593251"/>
      <w:bookmarkStart w:id="293" w:name="_Toc88831237"/>
      <w:bookmarkStart w:id="294" w:name="_Toc105161604"/>
      <w:bookmarkStart w:id="295" w:name="_Toc106095106"/>
      <w:r w:rsidRPr="00B50A91">
        <w:t>2.4.8. Границы планируемых зон размещения объектов централизованной системы водоотведения</w:t>
      </w:r>
      <w:bookmarkEnd w:id="292"/>
      <w:bookmarkEnd w:id="293"/>
      <w:bookmarkEnd w:id="294"/>
      <w:bookmarkEnd w:id="295"/>
    </w:p>
    <w:p w14:paraId="5B95FD0D" w14:textId="77777777" w:rsidR="005C2A96" w:rsidRPr="00B50A91" w:rsidRDefault="005C2A96" w:rsidP="005C2A96">
      <w:pPr>
        <w:pStyle w:val="e"/>
        <w:spacing w:line="276" w:lineRule="auto"/>
        <w:jc w:val="both"/>
      </w:pPr>
      <w:bookmarkStart w:id="296" w:name="_Hlk105747648"/>
      <w:r w:rsidRPr="00B50A91"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bookmarkEnd w:id="296"/>
    <w:p w14:paraId="2419C1DA" w14:textId="64E67D58" w:rsidR="005C2A96" w:rsidRDefault="005C2A96" w:rsidP="005C2A96">
      <w:pPr>
        <w:pStyle w:val="e"/>
        <w:spacing w:line="276" w:lineRule="auto"/>
        <w:jc w:val="both"/>
      </w:pPr>
    </w:p>
    <w:p w14:paraId="79637C3F" w14:textId="78A27093" w:rsidR="001C5138" w:rsidRDefault="001C5138" w:rsidP="005C2A96">
      <w:pPr>
        <w:pStyle w:val="e"/>
        <w:spacing w:line="276" w:lineRule="auto"/>
        <w:jc w:val="both"/>
      </w:pPr>
    </w:p>
    <w:p w14:paraId="0AC5A2A1" w14:textId="5AFCAB44" w:rsidR="001C5138" w:rsidRDefault="001C5138" w:rsidP="005C2A96">
      <w:pPr>
        <w:pStyle w:val="e"/>
        <w:spacing w:line="276" w:lineRule="auto"/>
        <w:jc w:val="both"/>
      </w:pPr>
    </w:p>
    <w:p w14:paraId="2A43330F" w14:textId="6F0A9ABE" w:rsidR="001C5138" w:rsidRDefault="001C5138" w:rsidP="005C2A96">
      <w:pPr>
        <w:pStyle w:val="e"/>
        <w:spacing w:line="276" w:lineRule="auto"/>
        <w:jc w:val="both"/>
      </w:pPr>
    </w:p>
    <w:p w14:paraId="04DF5221" w14:textId="065E6D12" w:rsidR="001C5138" w:rsidRDefault="001C5138" w:rsidP="005C2A96">
      <w:pPr>
        <w:pStyle w:val="e"/>
        <w:spacing w:line="276" w:lineRule="auto"/>
        <w:jc w:val="both"/>
      </w:pPr>
    </w:p>
    <w:p w14:paraId="6F8AFE0A" w14:textId="4240AFCE" w:rsidR="001C5138" w:rsidRDefault="001C5138" w:rsidP="005C2A96">
      <w:pPr>
        <w:pStyle w:val="e"/>
        <w:spacing w:line="276" w:lineRule="auto"/>
        <w:jc w:val="both"/>
      </w:pPr>
    </w:p>
    <w:p w14:paraId="46A55A83" w14:textId="508E23EA" w:rsidR="001C5138" w:rsidRDefault="001C5138" w:rsidP="005C2A96">
      <w:pPr>
        <w:pStyle w:val="e"/>
        <w:spacing w:line="276" w:lineRule="auto"/>
        <w:jc w:val="both"/>
      </w:pPr>
    </w:p>
    <w:p w14:paraId="73404525" w14:textId="77777777" w:rsidR="001C5138" w:rsidRPr="00B50A91" w:rsidRDefault="001C5138" w:rsidP="005C2A96">
      <w:pPr>
        <w:pStyle w:val="e"/>
        <w:spacing w:line="276" w:lineRule="auto"/>
        <w:jc w:val="both"/>
      </w:pPr>
    </w:p>
    <w:p w14:paraId="0B2E91C7" w14:textId="77777777" w:rsidR="005C2A96" w:rsidRPr="00B50A91" w:rsidRDefault="005C2A96" w:rsidP="005C2A96">
      <w:pPr>
        <w:jc w:val="left"/>
        <w:rPr>
          <w:rFonts w:ascii="Times New Roman" w:eastAsia="Calibri" w:hAnsi="Times New Roman"/>
          <w:sz w:val="24"/>
        </w:rPr>
      </w:pPr>
    </w:p>
    <w:p w14:paraId="149B4102" w14:textId="77777777" w:rsidR="005C2A96" w:rsidRPr="00B50A91" w:rsidRDefault="005C2A96" w:rsidP="005C2A96">
      <w:pPr>
        <w:rPr>
          <w:rFonts w:ascii="Times New Roman" w:hAnsi="Times New Roman"/>
        </w:rPr>
        <w:sectPr w:rsidR="005C2A96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319A8AB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297" w:name="_Toc88831238"/>
      <w:bookmarkStart w:id="298" w:name="_Toc105161605"/>
      <w:bookmarkStart w:id="299" w:name="_Toc106095107"/>
      <w:r w:rsidRPr="00B50A91"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7"/>
      <w:bookmarkEnd w:id="298"/>
      <w:bookmarkEnd w:id="299"/>
    </w:p>
    <w:p w14:paraId="2A6871C7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00" w:name="_Toc380393371"/>
      <w:bookmarkStart w:id="301" w:name="_Toc88831239"/>
      <w:bookmarkStart w:id="302" w:name="_Toc105161606"/>
      <w:bookmarkStart w:id="303" w:name="_Toc106095108"/>
      <w:r w:rsidRPr="00B50A91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00"/>
      <w:bookmarkEnd w:id="301"/>
      <w:bookmarkEnd w:id="302"/>
      <w:bookmarkEnd w:id="303"/>
    </w:p>
    <w:p w14:paraId="03E1A7FA" w14:textId="77777777" w:rsidR="005C2A96" w:rsidRPr="00B50A91" w:rsidRDefault="005C2A96" w:rsidP="005C2A96">
      <w:pPr>
        <w:pStyle w:val="e"/>
        <w:spacing w:line="276" w:lineRule="auto"/>
        <w:jc w:val="both"/>
      </w:pPr>
      <w:bookmarkStart w:id="304" w:name="_Hlk105747658"/>
      <w:bookmarkStart w:id="305" w:name="_Toc380393372"/>
      <w:bookmarkStart w:id="306" w:name="_Toc88831240"/>
      <w:r w:rsidRPr="00B50A91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02F5DCA5" w14:textId="77777777" w:rsidR="005C2A96" w:rsidRPr="00B50A91" w:rsidRDefault="005C2A96" w:rsidP="005C2A96">
      <w:pPr>
        <w:pStyle w:val="e"/>
        <w:spacing w:line="276" w:lineRule="auto"/>
        <w:jc w:val="both"/>
      </w:pPr>
      <w:r w:rsidRPr="00B50A91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2D1E499C" w14:textId="77777777" w:rsidR="005C2A96" w:rsidRPr="00B50A91" w:rsidRDefault="005C2A96" w:rsidP="005C2A96">
      <w:pPr>
        <w:pStyle w:val="e"/>
        <w:spacing w:line="276" w:lineRule="auto"/>
        <w:jc w:val="both"/>
      </w:pPr>
      <w:bookmarkStart w:id="307" w:name="_Hlk104218148"/>
      <w:r w:rsidRPr="00B50A91"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bookmarkEnd w:id="304"/>
    <w:p w14:paraId="7DFAAAD4" w14:textId="77777777" w:rsidR="005C2A96" w:rsidRPr="00B50A91" w:rsidRDefault="005C2A96" w:rsidP="005C2A96">
      <w:pPr>
        <w:pStyle w:val="e"/>
        <w:spacing w:line="276" w:lineRule="auto"/>
        <w:jc w:val="both"/>
      </w:pPr>
    </w:p>
    <w:p w14:paraId="147890F6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08" w:name="_Toc105161607"/>
      <w:bookmarkStart w:id="309" w:name="_Toc106095109"/>
      <w:bookmarkEnd w:id="307"/>
      <w:r w:rsidRPr="00B50A91">
        <w:t>2.5.2. Сведения о применении методов, безопасных для окружающей среды, при утилизации осадков сточных вод</w:t>
      </w:r>
      <w:bookmarkEnd w:id="305"/>
      <w:bookmarkEnd w:id="306"/>
      <w:bookmarkEnd w:id="308"/>
      <w:bookmarkEnd w:id="309"/>
    </w:p>
    <w:p w14:paraId="705DF047" w14:textId="77777777" w:rsidR="005C2A96" w:rsidRPr="00B50A91" w:rsidRDefault="005C2A96" w:rsidP="005C2A96">
      <w:pPr>
        <w:pStyle w:val="e"/>
        <w:spacing w:line="276" w:lineRule="auto"/>
        <w:jc w:val="both"/>
        <w:rPr>
          <w:rFonts w:eastAsia="Times New Roman"/>
          <w:spacing w:val="-1"/>
        </w:rPr>
      </w:pPr>
      <w:bookmarkStart w:id="310" w:name="_Hlk104218160"/>
      <w:r w:rsidRPr="00B50A91">
        <w:rPr>
          <w:rFonts w:eastAsia="Times New Roman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14:paraId="5ED7B57F" w14:textId="77777777" w:rsidR="005C2A96" w:rsidRPr="00B50A91" w:rsidRDefault="005C2A96" w:rsidP="005C2A96">
      <w:pPr>
        <w:pStyle w:val="e"/>
        <w:keepLines w:val="0"/>
        <w:spacing w:line="276" w:lineRule="auto"/>
        <w:jc w:val="both"/>
        <w:rPr>
          <w:rFonts w:eastAsia="Times New Roman"/>
          <w:spacing w:val="-1"/>
        </w:rPr>
      </w:pPr>
      <w:r w:rsidRPr="00B50A91">
        <w:rPr>
          <w:rFonts w:eastAsia="Times New Roman"/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310"/>
      <w:r w:rsidRPr="00B50A91">
        <w:rPr>
          <w:rFonts w:eastAsia="Times New Roman"/>
          <w:spacing w:val="-1"/>
        </w:rPr>
        <w:t>.</w:t>
      </w:r>
    </w:p>
    <w:p w14:paraId="145AC3F2" w14:textId="77777777" w:rsidR="005C2A96" w:rsidRPr="00B50A91" w:rsidRDefault="005C2A96" w:rsidP="005C2A96">
      <w:pPr>
        <w:rPr>
          <w:rFonts w:ascii="Times New Roman" w:hAnsi="Times New Roman"/>
        </w:rPr>
        <w:sectPr w:rsidR="005C2A96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91BE996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11" w:name="_Toc524593253"/>
      <w:bookmarkStart w:id="312" w:name="_Toc88831241"/>
      <w:bookmarkStart w:id="313" w:name="_Toc105161608"/>
      <w:bookmarkStart w:id="314" w:name="_Toc106095110"/>
      <w:r w:rsidRPr="00B50A91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11"/>
      <w:bookmarkEnd w:id="312"/>
      <w:bookmarkEnd w:id="313"/>
      <w:bookmarkEnd w:id="314"/>
    </w:p>
    <w:p w14:paraId="3EDD150E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27D93C6" w14:textId="77777777" w:rsidR="005C2A96" w:rsidRPr="00B50A91" w:rsidRDefault="005C2A96" w:rsidP="005C2A96">
      <w:pPr>
        <w:pStyle w:val="ae"/>
        <w:numPr>
          <w:ilvl w:val="0"/>
          <w:numId w:val="11"/>
        </w:numPr>
      </w:pPr>
      <w:r w:rsidRPr="00B50A91">
        <w:t>проектно-изыскательские работы;</w:t>
      </w:r>
    </w:p>
    <w:p w14:paraId="669AFD07" w14:textId="77777777" w:rsidR="005C2A96" w:rsidRPr="00B50A91" w:rsidRDefault="005C2A96" w:rsidP="005C2A96">
      <w:pPr>
        <w:pStyle w:val="ae"/>
        <w:numPr>
          <w:ilvl w:val="0"/>
          <w:numId w:val="11"/>
        </w:numPr>
      </w:pPr>
      <w:r w:rsidRPr="00B50A91">
        <w:t>строительно-монтажные работы;</w:t>
      </w:r>
    </w:p>
    <w:p w14:paraId="62E9D72C" w14:textId="77777777" w:rsidR="005C2A96" w:rsidRPr="00B50A91" w:rsidRDefault="005C2A96" w:rsidP="005C2A96">
      <w:pPr>
        <w:pStyle w:val="ae"/>
        <w:numPr>
          <w:ilvl w:val="0"/>
          <w:numId w:val="11"/>
        </w:numPr>
      </w:pPr>
      <w:r w:rsidRPr="00B50A91">
        <w:t>работы по замене оборудования с улучшением технико-экономических характеристик;</w:t>
      </w:r>
    </w:p>
    <w:p w14:paraId="3FF0A6D3" w14:textId="77777777" w:rsidR="005C2A96" w:rsidRPr="00B50A91" w:rsidRDefault="005C2A96" w:rsidP="005C2A96">
      <w:pPr>
        <w:pStyle w:val="ae"/>
        <w:numPr>
          <w:ilvl w:val="0"/>
          <w:numId w:val="11"/>
        </w:numPr>
      </w:pPr>
      <w:r w:rsidRPr="00B50A91">
        <w:t>приобретение материалов и оборудования;</w:t>
      </w:r>
    </w:p>
    <w:p w14:paraId="0E3CBF74" w14:textId="77777777" w:rsidR="005C2A96" w:rsidRPr="00B50A91" w:rsidRDefault="005C2A96" w:rsidP="005C2A96">
      <w:pPr>
        <w:pStyle w:val="ae"/>
        <w:numPr>
          <w:ilvl w:val="0"/>
          <w:numId w:val="11"/>
        </w:numPr>
      </w:pPr>
      <w:r w:rsidRPr="00B50A91">
        <w:t>расходы, не относимые на стоимость основных средств (аренда земли на срок строительства и т.п.);</w:t>
      </w:r>
    </w:p>
    <w:p w14:paraId="4B896D9A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lastRenderedPageBreak/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723E8A14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64441900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237FF908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B50A91">
        <w:rPr>
          <w:rFonts w:ascii="Times New Roman" w:hAnsi="Times New Roman"/>
        </w:rPr>
        <w:t xml:space="preserve"> </w:t>
      </w:r>
      <w:r w:rsidRPr="00B50A9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7F816E2F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236D0FD1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2A047974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08B41748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7FEDEB36" w14:textId="77777777" w:rsidR="005C2A96" w:rsidRPr="00B50A91" w:rsidRDefault="005C2A96" w:rsidP="005C2A9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5657073" w14:textId="77777777" w:rsidR="005C2A96" w:rsidRPr="00B50A91" w:rsidRDefault="005C2A96" w:rsidP="005C2A96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B50A91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7F97D31A" w14:textId="77777777" w:rsidR="00D86952" w:rsidRPr="00B50A91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7E8A78CA" w14:textId="77777777" w:rsidR="00D86952" w:rsidRPr="00B50A91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2148D066" w14:textId="77777777" w:rsidR="00482EC4" w:rsidRPr="00B50A91" w:rsidRDefault="00482EC4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016FAC01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42658C3" w14:textId="77777777" w:rsidR="00482EC4" w:rsidRPr="00B50A91" w:rsidRDefault="00482EC4" w:rsidP="00482EC4">
      <w:pPr>
        <w:jc w:val="center"/>
        <w:rPr>
          <w:rFonts w:ascii="Times New Roman" w:hAnsi="Times New Roman"/>
          <w:sz w:val="24"/>
        </w:rPr>
      </w:pPr>
    </w:p>
    <w:p w14:paraId="3E2805BC" w14:textId="77777777" w:rsidR="00094A8E" w:rsidRPr="00B50A91" w:rsidRDefault="00482EC4">
      <w:pPr>
        <w:spacing w:before="400" w:after="200"/>
        <w:rPr>
          <w:rFonts w:ascii="Times New Roman" w:hAnsi="Times New Roman"/>
        </w:rPr>
      </w:pPr>
      <w:r w:rsidRPr="00B50A91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24"/>
        <w:gridCol w:w="1570"/>
        <w:gridCol w:w="1721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</w:tblGrid>
      <w:tr w:rsidR="00B50A91" w:rsidRPr="00B50A91" w14:paraId="4DF75B4E" w14:textId="77777777" w:rsidTr="00C94C87">
        <w:trPr>
          <w:jc w:val="center"/>
        </w:trPr>
        <w:tc>
          <w:tcPr>
            <w:tcW w:w="59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70DAE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41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8B54D2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41C1E7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1012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B8649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B50A91" w:rsidRPr="00B50A91" w14:paraId="4F20414B" w14:textId="77777777" w:rsidTr="00C94C87">
        <w:trPr>
          <w:jc w:val="center"/>
        </w:trPr>
        <w:tc>
          <w:tcPr>
            <w:tcW w:w="595" w:type="dxa"/>
            <w:vMerge/>
          </w:tcPr>
          <w:p w14:paraId="25769B80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vMerge/>
          </w:tcPr>
          <w:p w14:paraId="52384102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vMerge/>
          </w:tcPr>
          <w:p w14:paraId="5322DCD1" w14:textId="77777777" w:rsidR="00094A8E" w:rsidRPr="00B50A91" w:rsidRDefault="00094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7E17C3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628BE0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9CE9E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C6922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E265A5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62459B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151CE8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02C2B4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F445BC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242F0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10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2D6249" w14:textId="77777777" w:rsidR="00094A8E" w:rsidRPr="00B50A91" w:rsidRDefault="00482EC4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B50A91" w:rsidRPr="00B50A91" w14:paraId="38E58853" w14:textId="77777777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75AB9F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5B046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B50A91">
              <w:rPr>
                <w:rFonts w:ascii="Times New Roman" w:hAnsi="Times New Roman" w:cs="Times New Roman"/>
                <w:sz w:val="24"/>
                <w:lang w:val="ru-RU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7281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120000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D891D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21DF7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44D18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E6CAF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C3CAE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0C784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2C06F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D45FB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277FC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1FB87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B42FC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10909,1</w:t>
            </w:r>
          </w:p>
        </w:tc>
      </w:tr>
      <w:tr w:rsidR="00B50A91" w:rsidRPr="00B50A91" w14:paraId="781F61B4" w14:textId="77777777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ABBCA1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05C95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B50A91">
              <w:rPr>
                <w:rFonts w:ascii="Times New Roman" w:hAnsi="Times New Roman" w:cs="Times New Roman"/>
                <w:sz w:val="24"/>
                <w:lang w:val="ru-RU"/>
              </w:rPr>
              <w:t>Строительство КОС с. Ровное, д. Тойлук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C8FC8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B50A91">
              <w:rPr>
                <w:rFonts w:ascii="Times New Roman" w:hAnsi="Times New Roman" w:cs="Times New Roman"/>
                <w:szCs w:val="22"/>
                <w:lang w:val="ru-RU"/>
              </w:rPr>
              <w:t>150000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4A25B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54776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361DF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E5FFB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51452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97C9C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E3907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E788B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32C6A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BA6A9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59E86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13636,4</w:t>
            </w:r>
          </w:p>
        </w:tc>
      </w:tr>
      <w:tr w:rsidR="00B50A91" w:rsidRPr="00B50A91" w14:paraId="72BC6783" w14:textId="77777777" w:rsidTr="00C94C87">
        <w:trPr>
          <w:jc w:val="center"/>
        </w:trPr>
        <w:tc>
          <w:tcPr>
            <w:tcW w:w="2006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42D3A" w14:textId="77777777" w:rsidR="00C94C87" w:rsidRPr="00B50A91" w:rsidRDefault="00C94C87" w:rsidP="00C94C87">
            <w:pPr>
              <w:jc w:val="right"/>
              <w:rPr>
                <w:rFonts w:ascii="Times New Roman" w:hAnsi="Times New Roman" w:cs="Times New Roman"/>
              </w:rPr>
            </w:pPr>
            <w:r w:rsidRPr="00B50A91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7E735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270000</w:t>
            </w:r>
          </w:p>
        </w:tc>
        <w:tc>
          <w:tcPr>
            <w:tcW w:w="100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DADA0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AB702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B8013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D2328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AA69A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6192B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05B71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0C935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3B0DA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45053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  <w:tc>
          <w:tcPr>
            <w:tcW w:w="100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A2B4F" w14:textId="77777777" w:rsidR="00C94C87" w:rsidRPr="00B50A91" w:rsidRDefault="00C94C87" w:rsidP="00C94C8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0A91">
              <w:rPr>
                <w:rFonts w:ascii="Times New Roman" w:hAnsi="Times New Roman" w:cs="Times New Roman"/>
                <w:szCs w:val="22"/>
              </w:rPr>
              <w:t>24545,5</w:t>
            </w:r>
          </w:p>
        </w:tc>
      </w:tr>
    </w:tbl>
    <w:p w14:paraId="40DC096C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623F63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15" w:name="_Toc88831242"/>
      <w:bookmarkStart w:id="316" w:name="_Toc104365341"/>
      <w:bookmarkStart w:id="317" w:name="_Toc105161609"/>
      <w:bookmarkStart w:id="318" w:name="_Toc106095111"/>
      <w:r w:rsidRPr="00B50A91">
        <w:lastRenderedPageBreak/>
        <w:t>2.7. ПЛАНОВЫЕ ЗНАЧЕНИЯ ПОКАЗАТЕЛЕЙ РАЗВИТИЯ ЦЕНТРАЛИЗОВАННЫХ СИСТЕМ ВОДООТВЕДЕНИЯ</w:t>
      </w:r>
      <w:bookmarkEnd w:id="315"/>
      <w:bookmarkEnd w:id="316"/>
      <w:bookmarkEnd w:id="317"/>
      <w:bookmarkEnd w:id="318"/>
    </w:p>
    <w:p w14:paraId="582699EC" w14:textId="77777777" w:rsidR="005C2A96" w:rsidRPr="00B50A91" w:rsidRDefault="005C2A96" w:rsidP="005C2A96">
      <w:pPr>
        <w:pStyle w:val="3TimesNewRoman14"/>
        <w:numPr>
          <w:ilvl w:val="0"/>
          <w:numId w:val="0"/>
        </w:numPr>
      </w:pPr>
    </w:p>
    <w:p w14:paraId="5BEBCE38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19" w:name="_Toc521244331"/>
      <w:bookmarkStart w:id="320" w:name="_Toc88831243"/>
      <w:bookmarkStart w:id="321" w:name="_Toc104365342"/>
      <w:bookmarkStart w:id="322" w:name="_Toc105161610"/>
      <w:bookmarkStart w:id="323" w:name="_Toc106095112"/>
      <w:bookmarkStart w:id="324" w:name="_Hlk105748143"/>
      <w:r w:rsidRPr="00B50A91">
        <w:t>2.7.1. Показатели надежности и бесперебойности водоотведения</w:t>
      </w:r>
      <w:bookmarkEnd w:id="319"/>
      <w:bookmarkEnd w:id="320"/>
      <w:bookmarkEnd w:id="321"/>
      <w:bookmarkEnd w:id="322"/>
      <w:bookmarkEnd w:id="323"/>
    </w:p>
    <w:p w14:paraId="0053323C" w14:textId="77777777" w:rsidR="005C2A96" w:rsidRPr="00B50A91" w:rsidRDefault="005C2A96" w:rsidP="005C2A9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25" w:name="_Hlk104218404"/>
      <w:bookmarkStart w:id="326" w:name="_Hlk104218486"/>
      <w:bookmarkStart w:id="327" w:name="_Toc88831244"/>
      <w:r w:rsidRPr="00B50A91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25"/>
      <w:r w:rsidRPr="00B50A91">
        <w:rPr>
          <w:rFonts w:ascii="Times New Roman" w:hAnsi="Times New Roman"/>
          <w:sz w:val="24"/>
        </w:rPr>
        <w:t>.</w:t>
      </w:r>
    </w:p>
    <w:bookmarkEnd w:id="326"/>
    <w:p w14:paraId="12BACCE4" w14:textId="77777777" w:rsidR="005C2A96" w:rsidRPr="00B50A91" w:rsidRDefault="005C2A96" w:rsidP="005C2A96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2352F6F0" w14:textId="77777777" w:rsidR="005C2A96" w:rsidRPr="00B50A91" w:rsidRDefault="005C2A96" w:rsidP="005C2A96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28" w:name="_Toc104365343"/>
      <w:bookmarkStart w:id="329" w:name="_Toc105161611"/>
      <w:bookmarkStart w:id="330" w:name="_Toc106095113"/>
      <w:r w:rsidRPr="00B50A91">
        <w:t>2.7.2. Показатели очистки сточных вод</w:t>
      </w:r>
      <w:bookmarkEnd w:id="327"/>
      <w:bookmarkEnd w:id="328"/>
      <w:bookmarkEnd w:id="329"/>
      <w:bookmarkEnd w:id="330"/>
    </w:p>
    <w:p w14:paraId="40D80832" w14:textId="77777777" w:rsidR="005C2A96" w:rsidRPr="00B50A91" w:rsidRDefault="005C2A96" w:rsidP="005C2A9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31" w:name="_Hlk104218427"/>
      <w:bookmarkStart w:id="332" w:name="_Hlk104218495"/>
      <w:r w:rsidRPr="00B50A91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31"/>
      <w:r w:rsidRPr="00B50A91">
        <w:rPr>
          <w:rFonts w:ascii="Times New Roman" w:hAnsi="Times New Roman"/>
          <w:sz w:val="24"/>
        </w:rPr>
        <w:t>.</w:t>
      </w:r>
    </w:p>
    <w:bookmarkEnd w:id="332"/>
    <w:p w14:paraId="3ABF3C42" w14:textId="77777777" w:rsidR="005C2A96" w:rsidRPr="00B50A91" w:rsidRDefault="005C2A96" w:rsidP="005C2A96">
      <w:pPr>
        <w:pStyle w:val="e"/>
        <w:spacing w:before="0" w:line="276" w:lineRule="auto"/>
        <w:jc w:val="center"/>
      </w:pPr>
    </w:p>
    <w:p w14:paraId="55777E80" w14:textId="77777777" w:rsidR="005C2A96" w:rsidRPr="00B50A91" w:rsidRDefault="005C2A96" w:rsidP="005C2A96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33" w:name="_Toc521244334"/>
      <w:bookmarkStart w:id="334" w:name="_Toc88831245"/>
      <w:bookmarkStart w:id="335" w:name="_Toc104365344"/>
      <w:bookmarkStart w:id="336" w:name="_Toc105161612"/>
      <w:bookmarkStart w:id="337" w:name="_Toc106095114"/>
      <w:r w:rsidRPr="00B50A91">
        <w:t>2.7.3. Показатели эффективности использования ресурсов при транспортировке сточных вод</w:t>
      </w:r>
      <w:bookmarkEnd w:id="333"/>
      <w:bookmarkEnd w:id="334"/>
      <w:bookmarkEnd w:id="335"/>
      <w:bookmarkEnd w:id="336"/>
      <w:bookmarkEnd w:id="337"/>
    </w:p>
    <w:p w14:paraId="643CDC20" w14:textId="77777777" w:rsidR="005C2A96" w:rsidRPr="00B50A91" w:rsidRDefault="005C2A96" w:rsidP="005C2A96">
      <w:pPr>
        <w:pStyle w:val="e"/>
        <w:spacing w:before="0" w:line="276" w:lineRule="auto"/>
        <w:jc w:val="both"/>
      </w:pPr>
      <w:bookmarkStart w:id="338" w:name="_Hlk104218435"/>
      <w:r w:rsidRPr="00B50A91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38"/>
    <w:p w14:paraId="0DD5997C" w14:textId="77777777" w:rsidR="005C2A96" w:rsidRPr="00B50A91" w:rsidRDefault="005C2A96" w:rsidP="005C2A96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566DE610" w14:textId="77777777" w:rsidR="005C2A96" w:rsidRPr="00B50A91" w:rsidRDefault="005C2A96" w:rsidP="005C2A96">
      <w:pPr>
        <w:pStyle w:val="3TimesNewRoman14"/>
        <w:numPr>
          <w:ilvl w:val="0"/>
          <w:numId w:val="0"/>
        </w:numPr>
        <w:ind w:left="1224" w:hanging="504"/>
      </w:pPr>
      <w:bookmarkStart w:id="339" w:name="_Toc88831246"/>
      <w:bookmarkStart w:id="340" w:name="_Toc104365345"/>
      <w:bookmarkStart w:id="341" w:name="_Toc105161613"/>
      <w:bookmarkStart w:id="342" w:name="_Toc106095115"/>
      <w:r w:rsidRPr="00B50A91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39"/>
      <w:bookmarkEnd w:id="340"/>
      <w:bookmarkEnd w:id="341"/>
      <w:bookmarkEnd w:id="342"/>
    </w:p>
    <w:p w14:paraId="511FE09C" w14:textId="77777777" w:rsidR="005C2A96" w:rsidRPr="00B50A91" w:rsidRDefault="005C2A96" w:rsidP="005C2A96">
      <w:pPr>
        <w:pStyle w:val="e"/>
        <w:spacing w:line="276" w:lineRule="auto"/>
        <w:jc w:val="both"/>
      </w:pPr>
      <w:bookmarkStart w:id="343" w:name="_Hlk104218524"/>
      <w:r w:rsidRPr="00B50A91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4"/>
    <w:bookmarkEnd w:id="343"/>
    <w:p w14:paraId="4EF8909F" w14:textId="77777777" w:rsidR="005C2A96" w:rsidRPr="00B50A91" w:rsidRDefault="005C2A96" w:rsidP="005C2A96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30D0F655" w14:textId="77777777" w:rsidR="0057702F" w:rsidRPr="00B50A91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5B86FB29" w14:textId="77777777" w:rsidR="00094A8E" w:rsidRPr="00B50A91" w:rsidRDefault="00094A8E">
      <w:pPr>
        <w:rPr>
          <w:rFonts w:ascii="Times New Roman" w:hAnsi="Times New Roman"/>
        </w:rPr>
        <w:sectPr w:rsidR="00094A8E" w:rsidRPr="00B50A91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45E3D64" w14:textId="77777777" w:rsidR="00D86952" w:rsidRPr="00B50A91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44" w:name="_Toc88831247"/>
      <w:bookmarkStart w:id="345" w:name="_Toc106095116"/>
      <w:bookmarkStart w:id="346" w:name="_Toc360621785"/>
      <w:bookmarkStart w:id="347" w:name="_Toc362437921"/>
      <w:bookmarkStart w:id="348" w:name="_Toc363218674"/>
      <w:r w:rsidRPr="00B50A91">
        <w:lastRenderedPageBreak/>
        <w:t xml:space="preserve">2.8. </w:t>
      </w:r>
      <w:r w:rsidR="00B77942" w:rsidRPr="00B50A91">
        <w:t>П</w:t>
      </w:r>
      <w:r w:rsidR="00676A8F" w:rsidRPr="00B50A91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44"/>
      <w:bookmarkEnd w:id="345"/>
    </w:p>
    <w:p w14:paraId="0E661BF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7E4AB4A1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13007AA7" w14:textId="77777777" w:rsidR="00482EC4" w:rsidRPr="00B50A91" w:rsidRDefault="00482EC4" w:rsidP="00482EC4">
      <w:pPr>
        <w:pStyle w:val="e"/>
        <w:spacing w:line="276" w:lineRule="auto"/>
        <w:jc w:val="both"/>
      </w:pPr>
      <w:r w:rsidRPr="00B50A91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146E1D61" w14:textId="77777777" w:rsidR="00482EC4" w:rsidRPr="00B50A91" w:rsidRDefault="00482EC4" w:rsidP="00482EC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t>На территории муниципального образования Ровненский сельсовет бесхозяйные объекты централизованной системы водоотведения отсутствуют.</w:t>
      </w:r>
    </w:p>
    <w:bookmarkEnd w:id="346"/>
    <w:bookmarkEnd w:id="347"/>
    <w:bookmarkEnd w:id="348"/>
    <w:p w14:paraId="5F69DB5E" w14:textId="77777777" w:rsidR="00447693" w:rsidRPr="00B50A91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7B1189C6" w14:textId="77777777" w:rsidR="00224039" w:rsidRPr="00B50A91" w:rsidRDefault="00224039">
      <w:pPr>
        <w:jc w:val="left"/>
        <w:rPr>
          <w:rFonts w:ascii="Times New Roman" w:hAnsi="Times New Roman"/>
          <w:sz w:val="24"/>
        </w:rPr>
      </w:pPr>
      <w:r w:rsidRPr="00B50A91">
        <w:rPr>
          <w:rFonts w:ascii="Times New Roman" w:hAnsi="Times New Roman"/>
          <w:sz w:val="24"/>
        </w:rPr>
        <w:br w:type="page"/>
      </w:r>
    </w:p>
    <w:p w14:paraId="6ADF6EF5" w14:textId="77777777" w:rsidR="00482EC4" w:rsidRPr="00B50A91" w:rsidRDefault="00224039" w:rsidP="00482EC4">
      <w:pPr>
        <w:pStyle w:val="3TimesNewRoman14"/>
        <w:numPr>
          <w:ilvl w:val="0"/>
          <w:numId w:val="0"/>
        </w:numPr>
        <w:ind w:left="1224" w:hanging="504"/>
      </w:pPr>
      <w:bookmarkStart w:id="349" w:name="_Toc156797128"/>
      <w:bookmarkStart w:id="350" w:name="_Toc157496056"/>
      <w:bookmarkStart w:id="351" w:name="_Toc380393376"/>
      <w:bookmarkStart w:id="352" w:name="_Toc88831248"/>
      <w:bookmarkStart w:id="353" w:name="_Toc106095117"/>
      <w:r w:rsidRPr="00B50A91">
        <w:lastRenderedPageBreak/>
        <w:t>НОРМАТИВНО-ТЕХНИЧЕСКАЯ (ССЫЛОЧНАЯ) ЛИТЕРАТУРА</w:t>
      </w:r>
      <w:bookmarkEnd w:id="349"/>
      <w:bookmarkEnd w:id="350"/>
      <w:bookmarkEnd w:id="351"/>
      <w:bookmarkEnd w:id="352"/>
      <w:bookmarkEnd w:id="353"/>
    </w:p>
    <w:p w14:paraId="18B09AED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A343B8E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Федеральный закон Российской Федерации от 7 декабря 2011 г. № 416-ФЗ «О водоснабжении и вододелении</w:t>
      </w:r>
    </w:p>
    <w:p w14:paraId="50DD9F09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Федеральный закон от 27 июля 2010 года № 190-ФЗ «О теплоснабжении»</w:t>
      </w:r>
    </w:p>
    <w:p w14:paraId="612AFE0D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Постановление правительства Российской Федерации от 5 сентября 2013 г. №782 «О схемах водоснабжения и водоотведения».</w:t>
      </w:r>
    </w:p>
    <w:p w14:paraId="49611423" w14:textId="77777777" w:rsidR="00482EC4" w:rsidRPr="00B50A91" w:rsidRDefault="00482EC4" w:rsidP="00376C09">
      <w:pPr>
        <w:pStyle w:val="ae"/>
        <w:numPr>
          <w:ilvl w:val="0"/>
          <w:numId w:val="13"/>
        </w:numPr>
        <w:suppressAutoHyphens/>
        <w:spacing w:after="0"/>
        <w:ind w:left="0" w:firstLine="567"/>
      </w:pPr>
      <w:r w:rsidRPr="00B50A91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2C4E4D45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СП 31.13330.2012 «Водоснабжение. Наружные сети и сооружения. Актуализированная редакция СНиП 2.04.02-84*».</w:t>
      </w:r>
    </w:p>
    <w:p w14:paraId="52F71FA4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СП 32.13330.2018 Канализация. Наружные сети и сооружения. СНиП 2.04.03-85 (с Изменением N 1).</w:t>
      </w:r>
    </w:p>
    <w:p w14:paraId="6D85ACAB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СП 131.13330.2020 Строительная климатология СНиП 23-01-99*.</w:t>
      </w:r>
    </w:p>
    <w:p w14:paraId="3C3E1103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341F615A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32E69B8E" w14:textId="77777777" w:rsidR="00482EC4" w:rsidRPr="00B50A91" w:rsidRDefault="00482EC4" w:rsidP="00376C09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B50A91">
        <w:t>Правила оформления см. в: ГОСТ Р 7.0.100-2018, ГОСТ 7.80-2000, ГОСТ 7.12-1993, ГОСТ 7.9-1995.</w:t>
      </w:r>
    </w:p>
    <w:p w14:paraId="53EA529A" w14:textId="77777777" w:rsidR="00482EC4" w:rsidRPr="00B50A91" w:rsidRDefault="00482EC4" w:rsidP="00482EC4">
      <w:pPr>
        <w:rPr>
          <w:rFonts w:ascii="Times New Roman" w:hAnsi="Times New Roman"/>
          <w:sz w:val="24"/>
        </w:rPr>
      </w:pPr>
    </w:p>
    <w:p w14:paraId="7A63437E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0F1D9A5D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06FA1C1C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78B18F32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06907CA9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71A98028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2538F9F5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66EB6EFA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28229320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4292E6DB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145F598F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52DB3B2E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50B3238B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335F069E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5A633759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199F2CFC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6F827ED9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22BF2ACB" w14:textId="77777777" w:rsidR="00AF5B6C" w:rsidRDefault="00AF5B6C" w:rsidP="000A1084">
      <w:pPr>
        <w:rPr>
          <w:rFonts w:ascii="Times New Roman" w:hAnsi="Times New Roman"/>
          <w:sz w:val="24"/>
        </w:rPr>
      </w:pPr>
    </w:p>
    <w:p w14:paraId="32B0207C" w14:textId="77777777" w:rsidR="00AF5B6C" w:rsidRDefault="00AF5B6C" w:rsidP="000A1084">
      <w:pPr>
        <w:rPr>
          <w:rFonts w:ascii="Times New Roman" w:hAnsi="Times New Roman"/>
          <w:sz w:val="24"/>
        </w:rPr>
        <w:sectPr w:rsidR="00AF5B6C" w:rsidSect="001C51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C8CEC1" w14:textId="34FBB7F8" w:rsidR="00AF5B6C" w:rsidRDefault="00AF5B6C" w:rsidP="000A1084">
      <w:pPr>
        <w:rPr>
          <w:rFonts w:ascii="Times New Roman" w:hAnsi="Times New Roman"/>
          <w:sz w:val="24"/>
        </w:rPr>
        <w:sectPr w:rsidR="00AF5B6C" w:rsidSect="00AF5B6C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672244F1" wp14:editId="60D683B7">
            <wp:simplePos x="0" y="0"/>
            <wp:positionH relativeFrom="margin">
              <wp:posOffset>497033</wp:posOffset>
            </wp:positionH>
            <wp:positionV relativeFrom="paragraph">
              <wp:posOffset>194310</wp:posOffset>
            </wp:positionV>
            <wp:extent cx="7888778" cy="55721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657" cy="557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>Приложение №1 Схема Ровненского сельс</w:t>
      </w:r>
      <w:r w:rsidR="00BC6E31">
        <w:rPr>
          <w:rFonts w:ascii="Times New Roman" w:hAnsi="Times New Roman"/>
          <w:sz w:val="24"/>
        </w:rPr>
        <w:t>овета.</w:t>
      </w:r>
    </w:p>
    <w:p w14:paraId="5F6FCABD" w14:textId="6A50E9F3" w:rsidR="00482EC4" w:rsidRPr="00B50A91" w:rsidRDefault="00AF5B6C" w:rsidP="00BA5D0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0F22FAD9" wp14:editId="6E108EE1">
            <wp:simplePos x="0" y="0"/>
            <wp:positionH relativeFrom="margin">
              <wp:align>center</wp:align>
            </wp:positionH>
            <wp:positionV relativeFrom="paragraph">
              <wp:posOffset>-175260</wp:posOffset>
            </wp:positionV>
            <wp:extent cx="8409600" cy="594000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6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2EC4" w:rsidRPr="00B50A91" w:rsidSect="00BA5D0E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9CB60" w14:textId="77777777" w:rsidR="00052AF6" w:rsidRDefault="00052AF6">
      <w:r>
        <w:separator/>
      </w:r>
    </w:p>
  </w:endnote>
  <w:endnote w:type="continuationSeparator" w:id="0">
    <w:p w14:paraId="4C6FECA2" w14:textId="77777777" w:rsidR="00052AF6" w:rsidRDefault="0005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7F39C" w14:textId="77777777" w:rsidR="00AF5B6C" w:rsidRDefault="00AF5B6C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B999359" w14:textId="77777777" w:rsidR="00AF5B6C" w:rsidRDefault="00AF5B6C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7B2C65B4" w14:textId="77777777" w:rsidR="00AF5B6C" w:rsidRDefault="00AF5B6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7146AB6A" w14:textId="77777777" w:rsidR="00AF5B6C" w:rsidRDefault="00AF5B6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6EB702D4" w14:textId="77777777" w:rsidR="00AF5B6C" w:rsidRDefault="00AF5B6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7DF47673" w14:textId="77777777" w:rsidR="00AF5B6C" w:rsidRDefault="00AF5B6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3A8F4" w14:textId="77777777" w:rsidR="00052AF6" w:rsidRDefault="00052AF6">
      <w:r>
        <w:separator/>
      </w:r>
    </w:p>
  </w:footnote>
  <w:footnote w:type="continuationSeparator" w:id="0">
    <w:p w14:paraId="62A54D2F" w14:textId="77777777" w:rsidR="00052AF6" w:rsidRDefault="00052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2AF6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4A8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138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9AF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6C09"/>
    <w:rsid w:val="003770E6"/>
    <w:rsid w:val="00380848"/>
    <w:rsid w:val="00381890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3D76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2EC4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2A0E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193E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2A9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385B"/>
    <w:rsid w:val="00624B6E"/>
    <w:rsid w:val="00627DA7"/>
    <w:rsid w:val="00630145"/>
    <w:rsid w:val="006303E0"/>
    <w:rsid w:val="006318E6"/>
    <w:rsid w:val="00631B29"/>
    <w:rsid w:val="00634916"/>
    <w:rsid w:val="00635117"/>
    <w:rsid w:val="00635334"/>
    <w:rsid w:val="0063587F"/>
    <w:rsid w:val="00635E21"/>
    <w:rsid w:val="00640ACF"/>
    <w:rsid w:val="00641DF4"/>
    <w:rsid w:val="00641E46"/>
    <w:rsid w:val="00642E3A"/>
    <w:rsid w:val="00644CB7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923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32E0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735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0E2B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4C09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5D6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5B6C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6782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A91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5D0E"/>
    <w:rsid w:val="00BA6A2A"/>
    <w:rsid w:val="00BA7E03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C6E31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C87"/>
    <w:rsid w:val="00C95AB4"/>
    <w:rsid w:val="00C95C43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B7B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47C4F8B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1f2">
    <w:name w:val="Сетка таблицы1"/>
    <w:basedOn w:val="a2"/>
    <w:next w:val="a5"/>
    <w:uiPriority w:val="59"/>
    <w:rsid w:val="00C95C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f3">
    <w:name w:val="Слабое выделение1"/>
    <w:rsid w:val="00BA7E03"/>
    <w:rPr>
      <w:rFonts w:ascii="Times New Roman" w:hAnsi="Times New Roman" w:cs="Times New Roman" w:hint="default"/>
      <w:iCs/>
      <w:strike w:val="0"/>
      <w:dstrike w:val="0"/>
      <w:color w:val="auto"/>
      <w:sz w:val="22"/>
      <w:u w:val="none"/>
      <w:effect w:val="none"/>
    </w:rPr>
  </w:style>
  <w:style w:type="character" w:styleId="aff8">
    <w:name w:val="Unresolved Mention"/>
    <w:basedOn w:val="a1"/>
    <w:uiPriority w:val="99"/>
    <w:semiHidden/>
    <w:unhideWhenUsed/>
    <w:rsid w:val="00B50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D301A-AD7C-4222-8A8A-A8D3617D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72</Pages>
  <Words>17778</Words>
  <Characters>101341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118882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7</cp:revision>
  <cp:lastPrinted>2022-07-27T12:00:00Z</cp:lastPrinted>
  <dcterms:created xsi:type="dcterms:W3CDTF">2022-06-14T03:31:00Z</dcterms:created>
  <dcterms:modified xsi:type="dcterms:W3CDTF">2025-05-13T07:48:00Z</dcterms:modified>
</cp:coreProperties>
</file>