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2E3CE2" w14:textId="77777777" w:rsidR="00EF1D49" w:rsidRPr="009D4506" w:rsidRDefault="00EF1D49" w:rsidP="00DC6C5A">
      <w:pPr>
        <w:pStyle w:val="14"/>
        <w:spacing w:line="276" w:lineRule="auto"/>
        <w:jc w:val="center"/>
        <w:rPr>
          <w:szCs w:val="24"/>
        </w:rPr>
      </w:pPr>
    </w:p>
    <w:p w14:paraId="6DE272A1" w14:textId="77777777" w:rsidR="002403BB" w:rsidRPr="009D4506" w:rsidRDefault="002403BB" w:rsidP="00DC6C5A">
      <w:pPr>
        <w:pStyle w:val="14"/>
        <w:spacing w:line="276" w:lineRule="auto"/>
        <w:jc w:val="center"/>
        <w:rPr>
          <w:szCs w:val="24"/>
        </w:rPr>
      </w:pPr>
    </w:p>
    <w:p w14:paraId="23548419" w14:textId="77777777" w:rsidR="002403BB" w:rsidRPr="009D4506" w:rsidRDefault="002403BB" w:rsidP="00DC6C5A">
      <w:pPr>
        <w:pStyle w:val="14"/>
        <w:spacing w:line="276" w:lineRule="auto"/>
        <w:jc w:val="center"/>
        <w:rPr>
          <w:szCs w:val="24"/>
        </w:rPr>
      </w:pPr>
    </w:p>
    <w:p w14:paraId="7C5C856D" w14:textId="77777777" w:rsidR="00C819E7" w:rsidRPr="009D4506" w:rsidRDefault="00C819E7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04779858" w14:textId="77777777" w:rsidR="000712AB" w:rsidRPr="009D4506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7B1C1140" w14:textId="77777777" w:rsidR="000712AB" w:rsidRPr="009D4506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7ECEC7AC" w14:textId="77777777" w:rsidR="000712AB" w:rsidRPr="009D4506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5DCF0266" w14:textId="77777777" w:rsidR="000712AB" w:rsidRPr="009D4506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699BF911" w14:textId="77777777" w:rsidR="000712AB" w:rsidRPr="009D4506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1FAEDE3D" w14:textId="77777777" w:rsidR="000712AB" w:rsidRPr="009D4506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12909491" w14:textId="77777777" w:rsidR="000712AB" w:rsidRPr="009D4506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4FA04050" w14:textId="77777777" w:rsidR="000712AB" w:rsidRPr="009D4506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51D01B65" w14:textId="77777777" w:rsidR="000712AB" w:rsidRPr="009D4506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37B7E5D5" w14:textId="77777777" w:rsidR="008B5848" w:rsidRPr="009D4506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9D4506">
        <w:rPr>
          <w:rFonts w:ascii="Times New Roman" w:hAnsi="Times New Roman"/>
          <w:b/>
          <w:sz w:val="40"/>
          <w:szCs w:val="32"/>
        </w:rPr>
        <w:t xml:space="preserve">СХЕМА </w:t>
      </w:r>
    </w:p>
    <w:p w14:paraId="24F8E4B0" w14:textId="77777777" w:rsidR="008B5848" w:rsidRPr="009D4506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9D4506">
        <w:rPr>
          <w:rFonts w:ascii="Times New Roman" w:hAnsi="Times New Roman"/>
          <w:b/>
          <w:sz w:val="40"/>
          <w:szCs w:val="32"/>
        </w:rPr>
        <w:t xml:space="preserve">ВОДОСНАБЖЕНИЯ И ВОДООТВЕДЕНИЯ </w:t>
      </w:r>
    </w:p>
    <w:p w14:paraId="7B69F246" w14:textId="77777777" w:rsidR="007F744A" w:rsidRPr="009D4506" w:rsidRDefault="007F744A" w:rsidP="007F744A">
      <w:pPr>
        <w:pStyle w:val="70"/>
        <w:jc w:val="center"/>
        <w:rPr>
          <w:b/>
          <w:color w:val="auto"/>
          <w:sz w:val="40"/>
          <w:szCs w:val="40"/>
        </w:rPr>
      </w:pPr>
      <w:r w:rsidRPr="009D4506">
        <w:rPr>
          <w:b/>
          <w:color w:val="auto"/>
          <w:sz w:val="40"/>
          <w:szCs w:val="40"/>
        </w:rPr>
        <w:t>Актуализации схемы водоснабжения и водоотведения</w:t>
      </w:r>
    </w:p>
    <w:p w14:paraId="2A806C6E" w14:textId="77777777" w:rsidR="007F744A" w:rsidRPr="009D4506" w:rsidRDefault="007F744A" w:rsidP="007F744A">
      <w:pPr>
        <w:pStyle w:val="70"/>
        <w:jc w:val="center"/>
        <w:rPr>
          <w:b/>
          <w:color w:val="auto"/>
          <w:sz w:val="40"/>
          <w:szCs w:val="40"/>
        </w:rPr>
      </w:pPr>
      <w:r w:rsidRPr="009D4506">
        <w:rPr>
          <w:b/>
          <w:color w:val="auto"/>
          <w:sz w:val="40"/>
          <w:szCs w:val="40"/>
        </w:rPr>
        <w:t>Приморского сельсовета Балахтинского района Красноярского края</w:t>
      </w:r>
    </w:p>
    <w:p w14:paraId="1BCC7B53" w14:textId="77777777" w:rsidR="007F744A" w:rsidRPr="009D4506" w:rsidRDefault="007F744A" w:rsidP="007F744A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  <w:r w:rsidRPr="009D4506">
        <w:rPr>
          <w:rFonts w:ascii="Times New Roman" w:hAnsi="Times New Roman"/>
          <w:b/>
          <w:sz w:val="40"/>
          <w:szCs w:val="40"/>
        </w:rPr>
        <w:t xml:space="preserve">на перспективу до 2032 года </w:t>
      </w:r>
    </w:p>
    <w:p w14:paraId="0EA3DDF2" w14:textId="176FC5F0" w:rsidR="007F744A" w:rsidRPr="009D4506" w:rsidRDefault="007F744A" w:rsidP="00E824EF">
      <w:pPr>
        <w:spacing w:line="276" w:lineRule="auto"/>
        <w:ind w:right="-1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9D4506">
        <w:rPr>
          <w:rFonts w:ascii="Times New Roman" w:eastAsiaTheme="minorHAnsi" w:hAnsi="Times New Roman"/>
          <w:sz w:val="28"/>
          <w:szCs w:val="28"/>
          <w:lang w:eastAsia="en-US"/>
        </w:rPr>
        <w:t>(актуализация по состоянию на 202</w:t>
      </w:r>
      <w:r w:rsidR="00E824EF">
        <w:rPr>
          <w:rFonts w:ascii="Times New Roman" w:eastAsiaTheme="minorHAnsi" w:hAnsi="Times New Roman"/>
          <w:sz w:val="28"/>
          <w:szCs w:val="28"/>
          <w:lang w:eastAsia="en-US"/>
        </w:rPr>
        <w:t>5</w:t>
      </w:r>
      <w:r w:rsidRPr="009D4506">
        <w:rPr>
          <w:rFonts w:ascii="Times New Roman" w:eastAsiaTheme="minorHAnsi" w:hAnsi="Times New Roman"/>
          <w:sz w:val="28"/>
          <w:szCs w:val="28"/>
          <w:lang w:eastAsia="en-US"/>
        </w:rPr>
        <w:t xml:space="preserve"> год)</w:t>
      </w:r>
    </w:p>
    <w:p w14:paraId="3F8648A2" w14:textId="77777777" w:rsidR="008D400F" w:rsidRPr="009D4506" w:rsidRDefault="008D400F" w:rsidP="00F97CEC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1D9D3FC7" w14:textId="77777777" w:rsidR="008D400F" w:rsidRPr="009D4506" w:rsidRDefault="008D400F" w:rsidP="008D400F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4"/>
        </w:rPr>
      </w:pPr>
    </w:p>
    <w:p w14:paraId="34A46F5D" w14:textId="77777777" w:rsidR="00C819E7" w:rsidRPr="009D4506" w:rsidRDefault="00C819E7" w:rsidP="00DC6C5A">
      <w:pPr>
        <w:spacing w:line="276" w:lineRule="auto"/>
        <w:jc w:val="center"/>
        <w:rPr>
          <w:rFonts w:ascii="Times New Roman" w:hAnsi="Times New Roman"/>
          <w:sz w:val="40"/>
          <w:szCs w:val="40"/>
        </w:rPr>
      </w:pPr>
    </w:p>
    <w:p w14:paraId="235113DC" w14:textId="77777777" w:rsidR="008F6D69" w:rsidRPr="009D4506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7873A6ED" w14:textId="77777777" w:rsidR="008F6D69" w:rsidRPr="009D4506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07D7C14C" w14:textId="77777777" w:rsidR="008F6D69" w:rsidRPr="009D4506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7B1F2300" w14:textId="77777777" w:rsidR="008F6D69" w:rsidRPr="009D4506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748E9F26" w14:textId="77777777" w:rsidR="008F6D69" w:rsidRPr="009D4506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1E7C613A" w14:textId="77777777" w:rsidR="00CA13F4" w:rsidRPr="009D4506" w:rsidRDefault="00CA13F4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24AAC19E" w14:textId="77777777" w:rsidR="00B33DE1" w:rsidRDefault="00B33DE1" w:rsidP="00B33DE1">
      <w:pPr>
        <w:widowContro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Исполнитель:</w:t>
      </w:r>
    </w:p>
    <w:p w14:paraId="3A3EC900" w14:textId="506E8A97" w:rsidR="00B33DE1" w:rsidRDefault="00B33DE1" w:rsidP="00B33DE1">
      <w:pPr>
        <w:widowContro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Директор______________/</w:t>
      </w:r>
      <w:r w:rsidR="00E824EF">
        <w:rPr>
          <w:rFonts w:ascii="Times New Roman" w:hAnsi="Times New Roman"/>
          <w:sz w:val="28"/>
          <w:szCs w:val="28"/>
        </w:rPr>
        <w:t>________________</w:t>
      </w:r>
      <w:r>
        <w:rPr>
          <w:rFonts w:ascii="Times New Roman" w:hAnsi="Times New Roman"/>
          <w:sz w:val="28"/>
          <w:szCs w:val="28"/>
        </w:rPr>
        <w:t>/</w:t>
      </w:r>
    </w:p>
    <w:p w14:paraId="15B1DA1F" w14:textId="77777777" w:rsidR="00B33DE1" w:rsidRDefault="00B33DE1" w:rsidP="00B33DE1">
      <w:pPr>
        <w:rPr>
          <w:rFonts w:ascii="Times New Roman" w:hAnsi="Times New Roman"/>
        </w:rPr>
      </w:pPr>
    </w:p>
    <w:p w14:paraId="630997EC" w14:textId="77777777" w:rsidR="00B33DE1" w:rsidRDefault="00B33DE1" w:rsidP="00B33DE1">
      <w:pPr>
        <w:rPr>
          <w:rFonts w:ascii="Times New Roman" w:hAnsi="Times New Roman"/>
        </w:rPr>
      </w:pPr>
    </w:p>
    <w:p w14:paraId="02162F93" w14:textId="77777777" w:rsidR="00B33DE1" w:rsidRDefault="00B33DE1" w:rsidP="00B33DE1">
      <w:pPr>
        <w:rPr>
          <w:rFonts w:ascii="Times New Roman" w:hAnsi="Times New Roman"/>
          <w:bCs/>
          <w:sz w:val="28"/>
          <w:szCs w:val="28"/>
        </w:rPr>
      </w:pPr>
    </w:p>
    <w:p w14:paraId="282BD107" w14:textId="77777777" w:rsidR="00B33DE1" w:rsidRDefault="00B33DE1" w:rsidP="00B33DE1">
      <w:pPr>
        <w:rPr>
          <w:rFonts w:ascii="Times New Roman" w:hAnsi="Times New Roman"/>
          <w:bCs/>
          <w:sz w:val="28"/>
          <w:szCs w:val="28"/>
        </w:rPr>
      </w:pPr>
    </w:p>
    <w:p w14:paraId="33FEBCFB" w14:textId="77777777" w:rsidR="00EF1D49" w:rsidRPr="009D4506" w:rsidRDefault="00EF1D49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4EA4C5F2" w14:textId="77777777" w:rsidR="00391795" w:rsidRPr="009D4506" w:rsidRDefault="00391795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224AA9CF" w14:textId="77777777" w:rsidR="008F6D69" w:rsidRPr="009D4506" w:rsidRDefault="008F6D69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25613C53" w14:textId="76234FB1" w:rsidR="000A1084" w:rsidRPr="009D4506" w:rsidRDefault="009D4506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2ED7" wp14:editId="2CBA9A64">
                <wp:simplePos x="0" y="0"/>
                <wp:positionH relativeFrom="column">
                  <wp:posOffset>5922645</wp:posOffset>
                </wp:positionH>
                <wp:positionV relativeFrom="paragraph">
                  <wp:posOffset>5080</wp:posOffset>
                </wp:positionV>
                <wp:extent cx="475615" cy="410210"/>
                <wp:effectExtent l="0" t="0" r="19685" b="2794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5" cy="4102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4E5EC0" id="Овал 1" o:spid="_x0000_s1026" style="position:absolute;margin-left:466.35pt;margin-top:.4pt;width:37.45pt;height:3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" fillcolor="white [3212]" strokecolor="white [3212]" strokeweight="2pt"/>
            </w:pict>
          </mc:Fallback>
        </mc:AlternateContent>
      </w:r>
      <w:r w:rsidR="00B768E1" w:rsidRPr="009D4506">
        <w:rPr>
          <w:rFonts w:ascii="Times New Roman" w:hAnsi="Times New Roman"/>
          <w:sz w:val="24"/>
        </w:rPr>
        <w:t>Красноярск, 202</w:t>
      </w:r>
      <w:r w:rsidR="00E824EF">
        <w:rPr>
          <w:rFonts w:ascii="Times New Roman" w:hAnsi="Times New Roman"/>
          <w:sz w:val="24"/>
        </w:rPr>
        <w:t>5</w:t>
      </w:r>
      <w:bookmarkStart w:id="0" w:name="_GoBack"/>
      <w:bookmarkEnd w:id="0"/>
    </w:p>
    <w:sdt>
      <w:sdtPr>
        <w:rPr>
          <w:rFonts w:ascii="Verdana" w:hAnsi="Verdana"/>
          <w:b w:val="0"/>
          <w:bCs w:val="0"/>
          <w:color w:val="auto"/>
          <w:sz w:val="20"/>
          <w:szCs w:val="24"/>
        </w:rPr>
        <w:id w:val="-1249347598"/>
        <w:docPartObj>
          <w:docPartGallery w:val="Table of Contents"/>
          <w:docPartUnique/>
        </w:docPartObj>
      </w:sdtPr>
      <w:sdtEndPr/>
      <w:sdtContent>
        <w:p w14:paraId="1E53F2A1" w14:textId="77777777" w:rsidR="009D4506" w:rsidRPr="009D4506" w:rsidRDefault="009D4506">
          <w:pPr>
            <w:pStyle w:val="af2"/>
            <w:rPr>
              <w:color w:val="auto"/>
            </w:rPr>
          </w:pPr>
          <w:r w:rsidRPr="009D4506">
            <w:rPr>
              <w:color w:val="auto"/>
            </w:rPr>
            <w:t>Оглавление</w:t>
          </w:r>
        </w:p>
        <w:p w14:paraId="158FBFFD" w14:textId="5565CDFC" w:rsidR="009D4506" w:rsidRPr="009D4506" w:rsidRDefault="009D4506">
          <w:pPr>
            <w:pStyle w:val="11"/>
            <w:rPr>
              <w:rFonts w:eastAsiaTheme="minorEastAsia"/>
              <w:noProof/>
              <w:sz w:val="22"/>
            </w:rPr>
          </w:pPr>
          <w:r w:rsidRPr="009D4506">
            <w:rPr>
              <w:b/>
              <w:bCs/>
            </w:rPr>
            <w:fldChar w:fldCharType="begin"/>
          </w:r>
          <w:r w:rsidRPr="009D4506">
            <w:rPr>
              <w:b/>
              <w:bCs/>
            </w:rPr>
            <w:instrText xml:space="preserve"> TOC \o "1-3" \h \z \u </w:instrText>
          </w:r>
          <w:r w:rsidRPr="009D4506">
            <w:rPr>
              <w:b/>
              <w:bCs/>
            </w:rPr>
            <w:fldChar w:fldCharType="separate"/>
          </w:r>
          <w:hyperlink w:anchor="_Toc105599638" w:history="1">
            <w:r w:rsidRPr="009D4506">
              <w:rPr>
                <w:rStyle w:val="af3"/>
                <w:noProof/>
                <w:color w:val="auto"/>
              </w:rPr>
              <w:t>ОБЩИЕ ПОЛОЖЕНИЯ</w:t>
            </w:r>
            <w:r w:rsidRPr="009D4506">
              <w:rPr>
                <w:noProof/>
                <w:webHidden/>
              </w:rPr>
              <w:tab/>
            </w:r>
            <w:r w:rsidRPr="009D4506">
              <w:rPr>
                <w:noProof/>
                <w:webHidden/>
              </w:rPr>
              <w:fldChar w:fldCharType="begin"/>
            </w:r>
            <w:r w:rsidRPr="009D4506">
              <w:rPr>
                <w:noProof/>
                <w:webHidden/>
              </w:rPr>
              <w:instrText xml:space="preserve"> PAGEREF _Toc105599638 \h </w:instrText>
            </w:r>
            <w:r w:rsidRPr="009D4506">
              <w:rPr>
                <w:noProof/>
                <w:webHidden/>
              </w:rPr>
            </w:r>
            <w:r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9</w:t>
            </w:r>
            <w:r w:rsidRPr="009D4506">
              <w:rPr>
                <w:noProof/>
                <w:webHidden/>
              </w:rPr>
              <w:fldChar w:fldCharType="end"/>
            </w:r>
          </w:hyperlink>
        </w:p>
        <w:p w14:paraId="46C51AE9" w14:textId="2B35AD05" w:rsidR="009D4506" w:rsidRPr="009D4506" w:rsidRDefault="001A22E8">
          <w:pPr>
            <w:pStyle w:val="11"/>
            <w:rPr>
              <w:rFonts w:eastAsiaTheme="minorEastAsia"/>
              <w:noProof/>
              <w:sz w:val="22"/>
            </w:rPr>
          </w:pPr>
          <w:hyperlink w:anchor="_Toc105599639" w:history="1">
            <w:r w:rsidR="009D4506" w:rsidRPr="009D4506">
              <w:rPr>
                <w:rStyle w:val="af3"/>
                <w:noProof/>
                <w:color w:val="auto"/>
              </w:rPr>
              <w:t>ГЛАВА 1. СХЕМА ВОДОСНАБЖЕНИЯ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_Toc105599639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11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12A639DC" w14:textId="1390B561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40" w:history="1">
            <w:r w:rsidR="009D4506" w:rsidRPr="009D4506">
              <w:rPr>
                <w:rStyle w:val="af3"/>
                <w:noProof/>
                <w:color w:val="auto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_Toc105599640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11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0E065EE7" w14:textId="3F2B0503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41" w:history="1">
            <w:r w:rsidR="009D4506" w:rsidRPr="009D4506">
              <w:rPr>
                <w:rStyle w:val="af3"/>
                <w:noProof/>
                <w:color w:val="auto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_Toc105599641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11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25737D51" w14:textId="7CA2DDB4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42" w:history="1">
            <w:r w:rsidR="009D4506" w:rsidRPr="009D4506">
              <w:rPr>
                <w:rStyle w:val="af3"/>
                <w:noProof/>
                <w:color w:val="auto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_Toc105599642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11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5A9B4525" w14:textId="60323ACC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43" w:history="1">
            <w:r w:rsidR="009D4506" w:rsidRPr="009D4506">
              <w:rPr>
                <w:rStyle w:val="af3"/>
                <w:noProof/>
                <w:color w:val="auto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_Toc105599643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12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11B8898A" w14:textId="4F933402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44" w:history="1">
            <w:r w:rsidR="009D4506" w:rsidRPr="009D4506">
              <w:rPr>
                <w:rStyle w:val="af3"/>
                <w:noProof/>
                <w:color w:val="auto"/>
              </w:rPr>
              <w:t>1.1.4. Описание результатов технического обследования централизованных систем водоснабжения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_Toc105599644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13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6F813897" w14:textId="5609AAE9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45" w:history="1">
            <w:r w:rsidR="009D4506" w:rsidRPr="009D4506">
              <w:rPr>
                <w:rStyle w:val="af3"/>
                <w:noProof/>
                <w:color w:val="auto"/>
              </w:rPr>
              <w:t>1.1.4.1. Описание состояния существующих источников водоснабжения и водозаборных сооружений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_Toc105599645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13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4B64E14E" w14:textId="1ACC3C26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46" w:history="1">
            <w:r w:rsidR="009D4506" w:rsidRPr="009D4506">
              <w:rPr>
                <w:rStyle w:val="af3"/>
                <w:noProof/>
                <w:color w:val="auto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_Toc105599646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15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78244F44" w14:textId="45BE428C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47" w:history="1">
            <w:r w:rsidR="009D4506" w:rsidRPr="009D4506">
              <w:rPr>
                <w:rStyle w:val="af3"/>
                <w:noProof/>
                <w:color w:val="auto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_Toc105599647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17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2401CD0E" w14:textId="741F2E06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48" w:history="1">
            <w:r w:rsidR="009D4506" w:rsidRPr="009D4506">
              <w:rPr>
                <w:rStyle w:val="af3"/>
                <w:noProof/>
                <w:color w:val="auto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_Toc105599648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18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7424548B" w14:textId="7FA3D10A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49" w:history="1">
            <w:r w:rsidR="009D4506" w:rsidRPr="009D4506">
              <w:rPr>
                <w:rStyle w:val="af3"/>
                <w:noProof/>
                <w:color w:val="auto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_Toc105599649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18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30CC5D1F" w14:textId="2D2EAB63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50" w:history="1">
            <w:r w:rsidR="009D4506" w:rsidRPr="009D4506">
              <w:rPr>
                <w:rStyle w:val="af3"/>
                <w:noProof/>
                <w:color w:val="auto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_Toc105599650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19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2B1D3538" w14:textId="13652305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51" w:history="1">
            <w:r w:rsidR="009D4506" w:rsidRPr="009D4506">
              <w:rPr>
                <w:rStyle w:val="af3"/>
                <w:noProof/>
                <w:color w:val="auto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_Toc105599651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20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1A8F7FB6" w14:textId="70D08AF7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52" w:history="1">
            <w:r w:rsidR="009D4506" w:rsidRPr="009D4506">
              <w:rPr>
                <w:rStyle w:val="af3"/>
                <w:noProof/>
                <w:color w:val="auto"/>
              </w:rPr>
              <w:t xml:space="preserve">1.1.6. Перечень лиц, владеющих на праве собственности или другом законном основании объектами централизованной системы водоснабжения, с указанием </w:t>
            </w:r>
            <w:r w:rsidR="009D4506" w:rsidRPr="009D4506">
              <w:rPr>
                <w:rStyle w:val="af3"/>
                <w:noProof/>
                <w:color w:val="auto"/>
              </w:rPr>
              <w:lastRenderedPageBreak/>
              <w:t>принадлежащих этим лицам таких объектов (границ зон, в которых расположены такие объекты)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_Toc105599652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20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0E231ED8" w14:textId="68B11077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53" w:history="1">
            <w:r w:rsidR="009D4506" w:rsidRPr="009D4506">
              <w:rPr>
                <w:rStyle w:val="af3"/>
                <w:noProof/>
                <w:color w:val="auto"/>
              </w:rPr>
              <w:t>1.2. НАПРАВЛЕНИЯ РАЗВИТИЯ ЦЕНТРАЛИЗОВАННЫХ СИСТЕМ ВОДОСНАБЖЕНИЯ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_Toc105599653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20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74630102" w14:textId="626BA006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54" w:history="1">
            <w:r w:rsidR="009D4506" w:rsidRPr="009D4506">
              <w:rPr>
                <w:rStyle w:val="af3"/>
                <w:noProof/>
                <w:color w:val="auto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_Toc105599654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20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152AA0F1" w14:textId="17B69443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55" w:history="1">
            <w:r w:rsidR="009D4506" w:rsidRPr="009D4506">
              <w:rPr>
                <w:rStyle w:val="af3"/>
                <w:noProof/>
                <w:color w:val="auto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_Toc105599655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20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1F6CF0BB" w14:textId="2C315186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56" w:history="1">
            <w:r w:rsidR="009D4506" w:rsidRPr="009D4506">
              <w:rPr>
                <w:rStyle w:val="af3"/>
                <w:noProof/>
                <w:color w:val="auto"/>
              </w:rPr>
              <w:t>1.3. БАЛАНС ВОДОСНАБЖЕНИЯ И ПОТРЕБЛЕНИЯ ГОРЯЧЕЙ, ПИТЬЕВОЙ И ТЕХНИЧЕСКОЙ ВОДЫ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_Toc105599656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21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315BEBBC" w14:textId="634A167D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57" w:history="1">
            <w:r w:rsidR="009D4506" w:rsidRPr="009D4506">
              <w:rPr>
                <w:rStyle w:val="af3"/>
                <w:noProof/>
                <w:color w:val="auto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_Toc105599657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21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2E6F4ECF" w14:textId="3858C170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58" w:history="1">
            <w:r w:rsidR="009D4506" w:rsidRPr="009D4506">
              <w:rPr>
                <w:rStyle w:val="af3"/>
                <w:noProof/>
                <w:color w:val="auto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_Toc105599658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23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7F2F27EC" w14:textId="1DDE3290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59" w:history="1">
            <w:r w:rsidR="009D4506" w:rsidRPr="009D4506">
              <w:rPr>
                <w:rStyle w:val="af3"/>
                <w:noProof/>
                <w:color w:val="auto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_Toc105599659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25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4F1B88F0" w14:textId="5B8D8CC6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60" w:history="1">
            <w:r w:rsidR="009D4506" w:rsidRPr="009D4506">
              <w:rPr>
                <w:rStyle w:val="af3"/>
                <w:noProof/>
                <w:color w:val="auto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_Toc105599660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28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6E6130EF" w14:textId="239F68C9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61" w:history="1">
            <w:r w:rsidR="009D4506" w:rsidRPr="009D4506">
              <w:rPr>
                <w:rStyle w:val="af3"/>
                <w:noProof/>
                <w:color w:val="auto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_Toc105599661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30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219F212F" w14:textId="19EF5094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62" w:history="1">
            <w:r w:rsidR="009D4506" w:rsidRPr="009D4506">
              <w:rPr>
                <w:rStyle w:val="af3"/>
                <w:noProof/>
                <w:color w:val="auto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_Toc105599662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33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70C8D253" w14:textId="63A6F4F2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63" w:history="1">
            <w:r w:rsidR="009D4506" w:rsidRPr="009D4506">
              <w:rPr>
                <w:rStyle w:val="af3"/>
                <w:noProof/>
                <w:color w:val="auto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_Toc105599663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33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6339BA94" w14:textId="55ECF3BA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64" w:history="1">
            <w:r w:rsidR="009D4506" w:rsidRPr="009D4506">
              <w:rPr>
                <w:rStyle w:val="af3"/>
                <w:noProof/>
                <w:color w:val="auto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_Toc105599664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36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38B7A67E" w14:textId="3AF4699B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65" w:history="1">
            <w:r w:rsidR="009D4506" w:rsidRPr="009D4506">
              <w:rPr>
                <w:rStyle w:val="af3"/>
                <w:noProof/>
                <w:color w:val="auto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_Toc105599665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36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787B0ABC" w14:textId="6412BE2A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66" w:history="1">
            <w:r w:rsidR="009D4506" w:rsidRPr="009D4506">
              <w:rPr>
                <w:rStyle w:val="af3"/>
                <w:noProof/>
                <w:color w:val="auto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_Toc105599666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37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2357BBC5" w14:textId="779C406B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67" w:history="1">
            <w:r w:rsidR="009D4506" w:rsidRPr="009D4506">
              <w:rPr>
                <w:rStyle w:val="af3"/>
                <w:noProof/>
                <w:color w:val="auto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_Toc105599667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38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77CB3693" w14:textId="46FD4560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68" w:history="1">
            <w:r w:rsidR="009D4506" w:rsidRPr="009D4506">
              <w:rPr>
                <w:rStyle w:val="af3"/>
                <w:noProof/>
                <w:color w:val="auto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_Toc105599668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38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49F9A694" w14:textId="340048CC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69" w:history="1">
            <w:r w:rsidR="009D4506" w:rsidRPr="009D4506">
              <w:rPr>
                <w:rStyle w:val="af3"/>
                <w:noProof/>
                <w:color w:val="auto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_Toc105599669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39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09785B4E" w14:textId="2D9B5E8E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70" w:history="1">
            <w:r w:rsidR="009D4506" w:rsidRPr="009D4506">
              <w:rPr>
                <w:rStyle w:val="af3"/>
                <w:noProof/>
                <w:color w:val="auto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_Toc105599670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39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69536326" w14:textId="28FA9E3E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71" w:history="1">
            <w:r w:rsidR="009D4506" w:rsidRPr="009D4506">
              <w:rPr>
                <w:rStyle w:val="af3"/>
                <w:noProof/>
                <w:color w:val="auto"/>
              </w:rPr>
              <w:t>1.3.15. Наименование организации, которая наделена статусом гарантирующей организации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_Toc105599671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44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3F0FA244" w14:textId="4E1B43CA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72" w:history="1">
            <w:r w:rsidR="009D4506" w:rsidRPr="009D4506">
              <w:rPr>
                <w:rStyle w:val="af3"/>
                <w:noProof/>
                <w:color w:val="auto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_Toc105599672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44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55D0CF09" w14:textId="505244B9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73" w:history="1">
            <w:r w:rsidR="009D4506" w:rsidRPr="009D4506">
              <w:rPr>
                <w:rStyle w:val="af3"/>
                <w:noProof/>
                <w:color w:val="auto"/>
              </w:rPr>
              <w:t>1.4.1. Перечень основных мероприятий по реализации схем водоснабжения с разбивкой по годам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_Toc105599673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44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46A37F49" w14:textId="0AC2027F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74" w:history="1">
            <w:r w:rsidR="009D4506" w:rsidRPr="009D4506">
              <w:rPr>
                <w:rStyle w:val="af3"/>
                <w:noProof/>
                <w:color w:val="auto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_Toc105599674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45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0956E665" w14:textId="57185B42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75" w:history="1">
            <w:r w:rsidR="009D4506" w:rsidRPr="009D4506">
              <w:rPr>
                <w:rStyle w:val="af3"/>
                <w:noProof/>
                <w:color w:val="auto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_Toc105599675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45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65D1601E" w14:textId="16636D3C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76" w:history="1">
            <w:r w:rsidR="009D4506" w:rsidRPr="009D4506">
              <w:rPr>
                <w:rStyle w:val="af3"/>
                <w:noProof/>
                <w:color w:val="auto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_Toc105599676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45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2C615E47" w14:textId="7D010079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77" w:history="1">
            <w:r w:rsidR="009D4506" w:rsidRPr="009D4506">
              <w:rPr>
                <w:rStyle w:val="af3"/>
                <w:noProof/>
                <w:color w:val="auto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_Toc105599677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46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2E6A9B8B" w14:textId="74ECEB05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78" w:history="1">
            <w:r w:rsidR="009D4506" w:rsidRPr="009D4506">
              <w:rPr>
                <w:rStyle w:val="af3"/>
                <w:noProof/>
                <w:color w:val="auto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_Toc105599678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47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4ADDDD7E" w14:textId="068B6F15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79" w:history="1">
            <w:r w:rsidR="009D4506" w:rsidRPr="009D4506">
              <w:rPr>
                <w:rStyle w:val="af3"/>
                <w:noProof/>
                <w:color w:val="auto"/>
              </w:rPr>
              <w:t>1.4.7. Рекомендации о месте размещения насосных станций, резервуаров, водонапорных башен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_Toc105599679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47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3C86F4E1" w14:textId="2DEC0B33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80" w:history="1">
            <w:r w:rsidR="009D4506" w:rsidRPr="009D4506">
              <w:rPr>
                <w:rStyle w:val="af3"/>
                <w:noProof/>
                <w:color w:val="auto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_Toc105599680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48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206D27DE" w14:textId="0202445A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81" w:history="1">
            <w:r w:rsidR="009D4506" w:rsidRPr="009D4506">
              <w:rPr>
                <w:rStyle w:val="af3"/>
                <w:noProof/>
                <w:color w:val="auto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_Toc105599681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48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169F381B" w14:textId="53E5CFD2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82" w:history="1">
            <w:r w:rsidR="009D4506" w:rsidRPr="009D4506">
              <w:rPr>
                <w:rStyle w:val="af3"/>
                <w:noProof/>
                <w:color w:val="auto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_Toc105599682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48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75383015" w14:textId="09240E75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83" w:history="1">
            <w:r w:rsidR="009D4506" w:rsidRPr="009D4506">
              <w:rPr>
                <w:rStyle w:val="af3"/>
                <w:noProof/>
                <w:color w:val="auto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_Toc105599683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48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07999263" w14:textId="2E9DA6FB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84" w:history="1">
            <w:r w:rsidR="009D4506" w:rsidRPr="009D4506">
              <w:rPr>
                <w:rStyle w:val="af3"/>
                <w:noProof/>
                <w:color w:val="auto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_Toc105599684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48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2991A414" w14:textId="4CEFFC10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85" w:history="1">
            <w:r w:rsidR="009D4506" w:rsidRPr="009D4506">
              <w:rPr>
                <w:rStyle w:val="af3"/>
                <w:noProof/>
                <w:color w:val="auto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_Toc105599685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49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53504B03" w14:textId="4F90742A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86" w:history="1">
            <w:r w:rsidR="009D4506" w:rsidRPr="009D4506">
              <w:rPr>
                <w:rStyle w:val="af3"/>
                <w:noProof/>
                <w:color w:val="auto"/>
              </w:rPr>
              <w:t>1.6.1. Оценка стоимости основных мероприятий по реализации схем водоснабжения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_Toc105599686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49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4A5A9153" w14:textId="713EE503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87" w:history="1">
            <w:r w:rsidR="009D4506" w:rsidRPr="009D4506">
              <w:rPr>
                <w:rStyle w:val="af3"/>
                <w:noProof/>
                <w:color w:val="auto"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_Toc105599687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50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0F85F1D3" w14:textId="2091393D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88" w:history="1">
            <w:r w:rsidR="009D4506" w:rsidRPr="009D4506">
              <w:rPr>
                <w:rStyle w:val="af3"/>
                <w:noProof/>
                <w:color w:val="auto"/>
              </w:rPr>
              <w:t>1.7. ПЛАНОВЫЕ ЗНАЧЕНИЯ ПОКАЗАТЕЛЕЙ РАЗВИТИЯ ЦЕНТРАЛИЗОВАННЫХ СИСТЕМ ВОДОСНАБЖЕНИЯ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_Toc105599688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52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209AE8DF" w14:textId="03D09015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89" w:history="1">
            <w:r w:rsidR="009D4506" w:rsidRPr="009D4506">
              <w:rPr>
                <w:rStyle w:val="af3"/>
                <w:noProof/>
                <w:color w:val="auto"/>
              </w:rPr>
              <w:t>1.7.1. Показатели качества воды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_Toc105599689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53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71E475D8" w14:textId="3597E5C5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90" w:history="1">
            <w:r w:rsidR="009D4506" w:rsidRPr="009D4506">
              <w:rPr>
                <w:rStyle w:val="af3"/>
                <w:noProof/>
                <w:color w:val="auto"/>
              </w:rPr>
              <w:t>1.7.2. Показатели надежности и бесперебойности водоснабжения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_Toc105599690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53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6489E091" w14:textId="57BDAE24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91" w:history="1">
            <w:r w:rsidR="009D4506" w:rsidRPr="009D4506">
              <w:rPr>
                <w:rStyle w:val="af3"/>
                <w:noProof/>
                <w:color w:val="auto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_Toc105599691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55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187919AF" w14:textId="66DDDC3B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92" w:history="1">
            <w:r w:rsidR="009D4506" w:rsidRPr="009D4506">
              <w:rPr>
                <w:rStyle w:val="af3"/>
                <w:noProof/>
                <w:color w:val="auto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_Toc105599692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55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78DAFD7A" w14:textId="5DFED68C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93" w:history="1">
            <w:r w:rsidR="009D4506" w:rsidRPr="009D4506">
              <w:rPr>
                <w:rStyle w:val="af3"/>
                <w:noProof/>
                <w:color w:val="auto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_Toc105599693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55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043B264A" w14:textId="1B02C067" w:rsidR="009D4506" w:rsidRPr="009D4506" w:rsidRDefault="001A22E8">
          <w:pPr>
            <w:pStyle w:val="11"/>
            <w:rPr>
              <w:rFonts w:eastAsiaTheme="minorEastAsia"/>
              <w:noProof/>
              <w:sz w:val="22"/>
            </w:rPr>
          </w:pPr>
          <w:hyperlink w:anchor="_Toc105599694" w:history="1">
            <w:r w:rsidR="009D4506" w:rsidRPr="009D4506">
              <w:rPr>
                <w:rStyle w:val="af3"/>
                <w:noProof/>
                <w:color w:val="auto"/>
              </w:rPr>
              <w:t>ГЛАВА 2. ВОДООТВЕДЕНИЕ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_Toc105599694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56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6C3886D3" w14:textId="216A19B0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95" w:history="1">
            <w:r w:rsidR="009D4506" w:rsidRPr="009D4506">
              <w:rPr>
                <w:rStyle w:val="af3"/>
                <w:noProof/>
                <w:color w:val="auto"/>
              </w:rPr>
              <w:t>2.1. СУЩЕСТВУЮЩЕЕ ПОЛОЖЕНИЕ В СФЕРЕ ВОДООТВЕДЕНИЯ ПОСЕЛЕНИЯ, ГОРОДСКОГО ОКРУГА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_Toc105599695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56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4F99315B" w14:textId="014FC93B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96" w:history="1">
            <w:r w:rsidR="009D4506" w:rsidRPr="009D4506">
              <w:rPr>
                <w:rStyle w:val="af3"/>
                <w:noProof/>
                <w:color w:val="auto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_Toc105599696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56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43074EB1" w14:textId="089A4591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97" w:history="1">
            <w:r w:rsidR="009D4506" w:rsidRPr="009D4506">
              <w:rPr>
                <w:rStyle w:val="af3"/>
                <w:noProof/>
                <w:color w:val="auto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_Toc105599697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56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0A62C5F4" w14:textId="32A0DC5C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98" w:history="1">
            <w:r w:rsidR="009D4506" w:rsidRPr="009D4506">
              <w:rPr>
                <w:rStyle w:val="af3"/>
                <w:noProof/>
                <w:color w:val="auto"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_Toc105599698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56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0A50D977" w14:textId="0DFC9709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699" w:history="1">
            <w:r w:rsidR="009D4506" w:rsidRPr="009D4506">
              <w:rPr>
                <w:rStyle w:val="af3"/>
                <w:noProof/>
                <w:color w:val="auto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_Toc105599699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56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5AB36A11" w14:textId="22D3F357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00" w:history="1">
            <w:r w:rsidR="009D4506" w:rsidRPr="009D4506">
              <w:rPr>
                <w:rStyle w:val="af3"/>
                <w:noProof/>
                <w:color w:val="auto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_Toc105599700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56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2FF90517" w14:textId="672595D5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01" w:history="1">
            <w:r w:rsidR="009D4506" w:rsidRPr="009D4506">
              <w:rPr>
                <w:rStyle w:val="af3"/>
                <w:noProof/>
                <w:color w:val="auto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_Toc105599701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57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7F4500F1" w14:textId="06FFB9AC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02" w:history="1">
            <w:r w:rsidR="009D4506" w:rsidRPr="009D4506">
              <w:rPr>
                <w:rStyle w:val="af3"/>
                <w:noProof/>
                <w:color w:val="auto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_Toc105599702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57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15422998" w14:textId="01C38AEB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03" w:history="1">
            <w:r w:rsidR="009D4506" w:rsidRPr="009D4506">
              <w:rPr>
                <w:rStyle w:val="af3"/>
                <w:noProof/>
                <w:color w:val="auto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_Toc105599703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57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2642726E" w14:textId="4F641F5E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04" w:history="1">
            <w:r w:rsidR="009D4506" w:rsidRPr="009D4506">
              <w:rPr>
                <w:rStyle w:val="af3"/>
                <w:noProof/>
                <w:color w:val="auto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_Toc105599704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57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5E2CA101" w14:textId="532BDA25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05" w:history="1">
            <w:r w:rsidR="009D4506" w:rsidRPr="009D4506">
              <w:rPr>
                <w:rStyle w:val="af3"/>
                <w:noProof/>
                <w:color w:val="auto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_Toc105599705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57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7129824B" w14:textId="7F89124C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06" w:history="1">
            <w:r w:rsidR="009D4506" w:rsidRPr="009D4506">
              <w:rPr>
                <w:rStyle w:val="af3"/>
                <w:noProof/>
                <w:color w:val="auto"/>
              </w:rPr>
              <w:t>2.2. БАЛАНСЫ СТОЧНЫХ ВОД В СИСТЕМЕ ВОДООТВЕДЕНИЯ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_Toc105599706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58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60787CC4" w14:textId="55F3671A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07" w:history="1">
            <w:r w:rsidR="009D4506" w:rsidRPr="009D4506">
              <w:rPr>
                <w:rStyle w:val="af3"/>
                <w:noProof/>
                <w:color w:val="auto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_Toc105599707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58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09575F6C" w14:textId="77180862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08" w:history="1">
            <w:r w:rsidR="009D4506" w:rsidRPr="009D4506">
              <w:rPr>
                <w:rStyle w:val="af3"/>
                <w:noProof/>
                <w:color w:val="auto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_Toc105599708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58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77F45B24" w14:textId="475F5291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09" w:history="1">
            <w:r w:rsidR="009D4506" w:rsidRPr="009D4506">
              <w:rPr>
                <w:rStyle w:val="af3"/>
                <w:noProof/>
                <w:color w:val="auto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_Toc105599709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58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74597B05" w14:textId="2FE18170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10" w:history="1">
            <w:r w:rsidR="009D4506" w:rsidRPr="009D4506">
              <w:rPr>
                <w:rStyle w:val="af3"/>
                <w:noProof/>
                <w:color w:val="auto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_Toc105599710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58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27D17444" w14:textId="2B50D157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11" w:history="1">
            <w:r w:rsidR="009D4506" w:rsidRPr="009D4506">
              <w:rPr>
                <w:rStyle w:val="af3"/>
                <w:noProof/>
                <w:color w:val="auto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_Toc105599711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58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29661B83" w14:textId="66857C42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12" w:history="1">
            <w:r w:rsidR="009D4506" w:rsidRPr="009D4506">
              <w:rPr>
                <w:rStyle w:val="af3"/>
                <w:noProof/>
                <w:color w:val="auto"/>
              </w:rPr>
              <w:t>2.3. ПРОГНОЗ ОБЪЕМА СТОЧНЫХ ВОД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_Toc105599712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60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4D3A3D04" w14:textId="637AD5B7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13" w:history="1">
            <w:r w:rsidR="009D4506" w:rsidRPr="009D4506">
              <w:rPr>
                <w:rStyle w:val="af3"/>
                <w:noProof/>
                <w:color w:val="auto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_Toc105599713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60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4E43A6C8" w14:textId="2A91324A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14" w:history="1">
            <w:r w:rsidR="009D4506" w:rsidRPr="009D4506">
              <w:rPr>
                <w:rStyle w:val="af3"/>
                <w:noProof/>
                <w:color w:val="auto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_Toc105599714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60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146228D1" w14:textId="67FE2F93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15" w:history="1">
            <w:r w:rsidR="009D4506" w:rsidRPr="009D4506">
              <w:rPr>
                <w:rStyle w:val="af3"/>
                <w:noProof/>
                <w:color w:val="auto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_Toc105599715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60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14C48B75" w14:textId="04FD79BC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16" w:history="1">
            <w:r w:rsidR="009D4506" w:rsidRPr="009D4506">
              <w:rPr>
                <w:rStyle w:val="af3"/>
                <w:noProof/>
                <w:color w:val="auto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_Toc105599716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61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5326BD74" w14:textId="5C431AF3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17" w:history="1">
            <w:r w:rsidR="009D4506" w:rsidRPr="009D4506">
              <w:rPr>
                <w:rStyle w:val="af3"/>
                <w:noProof/>
                <w:color w:val="auto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_Toc105599717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61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103EDC97" w14:textId="2D2FABBA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18" w:history="1">
            <w:r w:rsidR="009D4506" w:rsidRPr="009D4506">
              <w:rPr>
                <w:rStyle w:val="af3"/>
                <w:noProof/>
                <w:color w:val="auto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_Toc105599718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61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56A15157" w14:textId="42E21EA6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19" w:history="1">
            <w:r w:rsidR="009D4506" w:rsidRPr="009D4506">
              <w:rPr>
                <w:rStyle w:val="af3"/>
                <w:noProof/>
                <w:color w:val="auto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_Toc105599719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61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05BA5133" w14:textId="64D956B8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20" w:history="1">
            <w:r w:rsidR="009D4506" w:rsidRPr="009D4506">
              <w:rPr>
                <w:rStyle w:val="af3"/>
                <w:noProof/>
                <w:color w:val="auto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_Toc105599720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61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57C9B5CB" w14:textId="477C3C2D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21" w:history="1">
            <w:r w:rsidR="009D4506" w:rsidRPr="009D4506">
              <w:rPr>
                <w:rStyle w:val="af3"/>
                <w:noProof/>
                <w:color w:val="auto"/>
              </w:rPr>
              <w:t>2.4.3. Технические обоснования основных мероприятий по реализации схем водоотведения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_Toc105599721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62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70500349" w14:textId="757FAF3F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22" w:history="1">
            <w:r w:rsidR="009D4506" w:rsidRPr="009D4506">
              <w:rPr>
                <w:rStyle w:val="af3"/>
                <w:noProof/>
                <w:color w:val="auto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_Toc105599722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62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489AFFDB" w14:textId="597445F0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23" w:history="1">
            <w:r w:rsidR="009D4506" w:rsidRPr="009D4506">
              <w:rPr>
                <w:rStyle w:val="af3"/>
                <w:noProof/>
                <w:color w:val="auto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_Toc105599723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62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7D56439B" w14:textId="49C01011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24" w:history="1">
            <w:r w:rsidR="009D4506" w:rsidRPr="009D4506">
              <w:rPr>
                <w:rStyle w:val="af3"/>
                <w:noProof/>
                <w:color w:val="auto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_Toc105599724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62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716C8359" w14:textId="5DAADA82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25" w:history="1">
            <w:r w:rsidR="009D4506" w:rsidRPr="009D4506">
              <w:rPr>
                <w:rStyle w:val="af3"/>
                <w:noProof/>
                <w:color w:val="auto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_Toc105599725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62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6AF7D8DA" w14:textId="1B65D098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26" w:history="1">
            <w:r w:rsidR="009D4506" w:rsidRPr="009D4506">
              <w:rPr>
                <w:rStyle w:val="af3"/>
                <w:noProof/>
                <w:color w:val="auto"/>
              </w:rPr>
              <w:t>2.4.8. Границы планируемых зон размещения объектов централизованной системы водоотведения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_Toc105599726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64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41471636" w14:textId="1A284F02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27" w:history="1">
            <w:r w:rsidR="009D4506" w:rsidRPr="009D4506">
              <w:rPr>
                <w:rStyle w:val="af3"/>
                <w:noProof/>
                <w:color w:val="auto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_Toc105599727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64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5F2BE890" w14:textId="1D307C40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28" w:history="1">
            <w:r w:rsidR="009D4506" w:rsidRPr="009D4506">
              <w:rPr>
                <w:rStyle w:val="af3"/>
                <w:noProof/>
                <w:color w:val="auto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_Toc105599728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64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3285B913" w14:textId="7DC39941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29" w:history="1">
            <w:r w:rsidR="009D4506" w:rsidRPr="009D4506">
              <w:rPr>
                <w:rStyle w:val="af3"/>
                <w:noProof/>
                <w:color w:val="auto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_Toc105599729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65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4F19E2CC" w14:textId="1E727FC8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30" w:history="1">
            <w:r w:rsidR="009D4506" w:rsidRPr="009D4506">
              <w:rPr>
                <w:rStyle w:val="af3"/>
                <w:noProof/>
                <w:color w:val="auto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_Toc105599730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65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2F1E7E3B" w14:textId="00F6AF31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31" w:history="1">
            <w:r w:rsidR="009D4506" w:rsidRPr="009D4506">
              <w:rPr>
                <w:rStyle w:val="af3"/>
                <w:noProof/>
                <w:color w:val="auto"/>
              </w:rPr>
              <w:t>2.7. ПЛАНОВЫЕ ЗНАЧЕНИЯ ПОКАЗАТЕЛЕЙ РАЗВИТИЯ ЦЕНТРАЛИЗОВАННЫХ СИСТЕМ ВОДООТВЕДЕНИЯ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_Toc105599731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68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3FDD7A45" w14:textId="59FB5CF6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32" w:history="1">
            <w:r w:rsidR="009D4506" w:rsidRPr="009D4506">
              <w:rPr>
                <w:rStyle w:val="af3"/>
                <w:noProof/>
                <w:color w:val="auto"/>
              </w:rPr>
              <w:t>2.7.1. Показатели надежности и бесперебойности водоотведения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_Toc105599732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68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2EA884EE" w14:textId="3B37E295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33" w:history="1">
            <w:r w:rsidR="009D4506" w:rsidRPr="009D4506">
              <w:rPr>
                <w:rStyle w:val="af3"/>
                <w:noProof/>
                <w:color w:val="auto"/>
              </w:rPr>
              <w:t>2.7.2. Показатели очистки сточных вод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_Toc105599733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68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12006C77" w14:textId="0D64D226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34" w:history="1">
            <w:r w:rsidR="009D4506" w:rsidRPr="009D4506">
              <w:rPr>
                <w:rStyle w:val="af3"/>
                <w:noProof/>
                <w:color w:val="auto"/>
              </w:rPr>
              <w:t>2.7.3. Показатели эффективности использования ресурсов при транспортировке сточных вод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_Toc105599734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68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354DC814" w14:textId="4F80D19A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35" w:history="1">
            <w:r w:rsidR="009D4506" w:rsidRPr="009D4506">
              <w:rPr>
                <w:rStyle w:val="af3"/>
                <w:noProof/>
                <w:color w:val="auto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_Toc105599735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68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04017F9C" w14:textId="402DB5D5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36" w:history="1">
            <w:r w:rsidR="009D4506" w:rsidRPr="009D4506">
              <w:rPr>
                <w:rStyle w:val="af3"/>
                <w:noProof/>
                <w:color w:val="auto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_Toc105599736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69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48893D11" w14:textId="4C742B84" w:rsidR="009D4506" w:rsidRPr="009D4506" w:rsidRDefault="001A22E8">
          <w:pPr>
            <w:pStyle w:val="21"/>
            <w:rPr>
              <w:rFonts w:eastAsiaTheme="minorEastAsia"/>
              <w:noProof/>
              <w:sz w:val="22"/>
            </w:rPr>
          </w:pPr>
          <w:hyperlink w:anchor="_Toc105599737" w:history="1">
            <w:r w:rsidR="009D4506" w:rsidRPr="009D4506">
              <w:rPr>
                <w:rStyle w:val="af3"/>
                <w:noProof/>
                <w:color w:val="auto"/>
              </w:rPr>
              <w:t>НОРМАТИВНО-ТЕХНИЧЕСКАЯ (ССЫЛОЧНАЯ) ЛИТЕРАТУРА</w:t>
            </w:r>
            <w:r w:rsidR="009D4506" w:rsidRPr="009D4506">
              <w:rPr>
                <w:noProof/>
                <w:webHidden/>
              </w:rPr>
              <w:tab/>
            </w:r>
            <w:r w:rsidR="009D4506" w:rsidRPr="009D4506">
              <w:rPr>
                <w:noProof/>
                <w:webHidden/>
              </w:rPr>
              <w:fldChar w:fldCharType="begin"/>
            </w:r>
            <w:r w:rsidR="009D4506" w:rsidRPr="009D4506">
              <w:rPr>
                <w:noProof/>
                <w:webHidden/>
              </w:rPr>
              <w:instrText xml:space="preserve"> PAGEREF _Toc105599737 \h </w:instrText>
            </w:r>
            <w:r w:rsidR="009D4506" w:rsidRPr="009D4506">
              <w:rPr>
                <w:noProof/>
                <w:webHidden/>
              </w:rPr>
            </w:r>
            <w:r w:rsidR="009D4506" w:rsidRPr="009D4506">
              <w:rPr>
                <w:noProof/>
                <w:webHidden/>
              </w:rPr>
              <w:fldChar w:fldCharType="separate"/>
            </w:r>
            <w:r w:rsidR="00A76D4A">
              <w:rPr>
                <w:noProof/>
                <w:webHidden/>
              </w:rPr>
              <w:t>70</w:t>
            </w:r>
            <w:r w:rsidR="009D4506" w:rsidRPr="009D4506">
              <w:rPr>
                <w:noProof/>
                <w:webHidden/>
              </w:rPr>
              <w:fldChar w:fldCharType="end"/>
            </w:r>
          </w:hyperlink>
        </w:p>
        <w:p w14:paraId="53F89442" w14:textId="77777777" w:rsidR="009D4506" w:rsidRPr="009D4506" w:rsidRDefault="009D4506">
          <w:pPr>
            <w:rPr>
              <w:rFonts w:ascii="Times New Roman" w:hAnsi="Times New Roman"/>
            </w:rPr>
          </w:pPr>
          <w:r w:rsidRPr="009D4506">
            <w:rPr>
              <w:rFonts w:ascii="Times New Roman" w:hAnsi="Times New Roman"/>
              <w:b/>
              <w:bCs/>
            </w:rPr>
            <w:fldChar w:fldCharType="end"/>
          </w:r>
        </w:p>
      </w:sdtContent>
    </w:sdt>
    <w:p w14:paraId="025C9514" w14:textId="486526B4" w:rsidR="009D4506" w:rsidRDefault="009D4506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6B8AB2B0" w14:textId="42F5E7F9" w:rsidR="00C904EE" w:rsidRDefault="00C904EE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6ED113CC" w14:textId="65F158DE" w:rsidR="00C904EE" w:rsidRDefault="00C904EE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76EB1BE1" w14:textId="349981C6" w:rsidR="00C904EE" w:rsidRDefault="00C904EE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0014464D" w14:textId="24D9A262" w:rsidR="00C904EE" w:rsidRDefault="00C904EE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4C375C19" w14:textId="02D5120A" w:rsidR="00C904EE" w:rsidRDefault="00C904EE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4321ACC6" w14:textId="7DEE0909" w:rsidR="00C904EE" w:rsidRDefault="00C904EE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2FDD9EB3" w14:textId="641DF964" w:rsidR="00C904EE" w:rsidRDefault="00C904EE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6CF54C4A" w14:textId="197CA05B" w:rsidR="00C904EE" w:rsidRDefault="00C904EE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5D208512" w14:textId="77777777" w:rsidR="00C904EE" w:rsidRPr="009D4506" w:rsidRDefault="00C904EE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34CFBF5D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footerReference w:type="even" r:id="rId8"/>
          <w:footerReference w:type="default" r:id="rId9"/>
          <w:footerReference w:type="first" r:id="rId10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0ED14E0" w14:textId="77777777" w:rsidR="009148F3" w:rsidRPr="009D4506" w:rsidRDefault="009148F3" w:rsidP="007F744A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4246A7CC" w14:textId="77777777" w:rsidR="005A3C63" w:rsidRPr="009D4506" w:rsidRDefault="00EF1D49" w:rsidP="007F744A">
      <w:pPr>
        <w:pStyle w:val="1"/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1" w:name="_Toc88831149"/>
      <w:bookmarkStart w:id="2" w:name="_Toc105599638"/>
      <w:r w:rsidRPr="009D4506">
        <w:rPr>
          <w:rFonts w:ascii="Times New Roman" w:hAnsi="Times New Roman"/>
          <w:sz w:val="24"/>
          <w:szCs w:val="24"/>
        </w:rPr>
        <w:lastRenderedPageBreak/>
        <w:t>ОБЩИЕ ПОЛОЖЕНИЯ</w:t>
      </w:r>
      <w:bookmarkEnd w:id="1"/>
      <w:bookmarkEnd w:id="2"/>
    </w:p>
    <w:p w14:paraId="2BA00F75" w14:textId="77777777" w:rsidR="00EF1D49" w:rsidRPr="009D4506" w:rsidRDefault="00EF1D49" w:rsidP="007F744A">
      <w:pPr>
        <w:pStyle w:val="e"/>
        <w:spacing w:line="276" w:lineRule="auto"/>
        <w:jc w:val="both"/>
      </w:pPr>
    </w:p>
    <w:p w14:paraId="367DC6E2" w14:textId="77777777" w:rsidR="008E6F41" w:rsidRPr="009D4506" w:rsidRDefault="008E6F41" w:rsidP="007F744A">
      <w:pPr>
        <w:pStyle w:val="e"/>
        <w:spacing w:before="0"/>
        <w:jc w:val="both"/>
      </w:pPr>
      <w:r w:rsidRPr="009D4506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14:paraId="12439B9B" w14:textId="77777777" w:rsidR="008E6F41" w:rsidRPr="009D4506" w:rsidRDefault="008E6F41" w:rsidP="007F744A">
      <w:pPr>
        <w:pStyle w:val="e"/>
        <w:spacing w:before="0"/>
        <w:jc w:val="both"/>
      </w:pPr>
      <w:r w:rsidRPr="009D4506"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7F744A" w:rsidRPr="009D4506">
        <w:t xml:space="preserve">муниципального образования </w:t>
      </w:r>
      <w:r w:rsidRPr="009D4506">
        <w:t>принята практика составления перспективных схем водоснабжения и водоотведения.</w:t>
      </w:r>
    </w:p>
    <w:p w14:paraId="46B53212" w14:textId="77777777" w:rsidR="008E6F41" w:rsidRPr="009D4506" w:rsidRDefault="008E6F41" w:rsidP="007F744A">
      <w:pPr>
        <w:pStyle w:val="e"/>
        <w:spacing w:before="0"/>
        <w:jc w:val="both"/>
      </w:pPr>
      <w:r w:rsidRPr="009D4506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14:paraId="304EAF30" w14:textId="77777777" w:rsidR="008E6F41" w:rsidRPr="009D4506" w:rsidRDefault="008E6F41" w:rsidP="007F744A">
      <w:pPr>
        <w:pStyle w:val="e"/>
        <w:spacing w:before="0"/>
        <w:jc w:val="both"/>
      </w:pPr>
      <w:r w:rsidRPr="009D4506"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14:paraId="55A38553" w14:textId="77777777" w:rsidR="007F744A" w:rsidRPr="009D4506" w:rsidRDefault="008E6F41" w:rsidP="007F744A">
      <w:pPr>
        <w:pStyle w:val="e"/>
        <w:spacing w:before="0"/>
        <w:jc w:val="both"/>
      </w:pPr>
      <w:r w:rsidRPr="009D4506">
        <w:t>Основой для разработки и реализации схемы водоснабжения и водоотведения до</w:t>
      </w:r>
      <w:r w:rsidR="007F744A" w:rsidRPr="009D4506">
        <w:t xml:space="preserve"> </w:t>
      </w:r>
      <w:r w:rsidRPr="009D4506">
        <w:t>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14:paraId="7D3EA687" w14:textId="77777777" w:rsidR="008E6F41" w:rsidRPr="009D4506" w:rsidRDefault="008E6F41" w:rsidP="007F744A">
      <w:pPr>
        <w:pStyle w:val="e"/>
        <w:spacing w:before="0"/>
        <w:jc w:val="both"/>
      </w:pPr>
      <w:r w:rsidRPr="009D4506">
        <w:lastRenderedPageBreak/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14:paraId="67878007" w14:textId="77777777" w:rsidR="00330DC9" w:rsidRPr="009D4506" w:rsidRDefault="00330DC9" w:rsidP="007F744A">
      <w:pPr>
        <w:pStyle w:val="e"/>
        <w:spacing w:before="0"/>
        <w:jc w:val="both"/>
      </w:pPr>
      <w:r w:rsidRPr="009D4506">
        <w:t>Схема водоснабжения и водоотведения разработана на основании:</w:t>
      </w:r>
    </w:p>
    <w:p w14:paraId="54477777" w14:textId="77777777" w:rsidR="00330DC9" w:rsidRPr="009D4506" w:rsidRDefault="00330DC9" w:rsidP="007F744A">
      <w:pPr>
        <w:pStyle w:val="e"/>
        <w:spacing w:before="0"/>
        <w:jc w:val="both"/>
        <w:rPr>
          <w:iCs/>
        </w:rPr>
      </w:pPr>
      <w:r w:rsidRPr="009D4506">
        <w:rPr>
          <w:bCs/>
        </w:rPr>
        <w:t>Приказ Министерства регионального развития Российской Федерации от 06.05.2011 № 204</w:t>
      </w:r>
      <w:hyperlink r:id="rId11" w:history="1">
        <w:r w:rsidRPr="009D4506">
          <w:rPr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14:paraId="54BEF1C9" w14:textId="77777777" w:rsidR="00330DC9" w:rsidRPr="009D4506" w:rsidRDefault="00330DC9" w:rsidP="007F744A">
      <w:pPr>
        <w:pStyle w:val="e"/>
        <w:spacing w:before="0"/>
        <w:jc w:val="both"/>
        <w:rPr>
          <w:iCs/>
        </w:rPr>
      </w:pPr>
      <w:r w:rsidRPr="009D4506">
        <w:rPr>
          <w:iCs/>
        </w:rPr>
        <w:t>ГОСТ 21.101-97 «Основные требования к проектной и рабочей документации»;</w:t>
      </w:r>
    </w:p>
    <w:p w14:paraId="3C4E98E4" w14:textId="77777777" w:rsidR="00330DC9" w:rsidRPr="009D4506" w:rsidRDefault="00330DC9" w:rsidP="007F744A">
      <w:pPr>
        <w:pStyle w:val="e"/>
        <w:spacing w:before="0"/>
        <w:jc w:val="both"/>
      </w:pPr>
      <w:r w:rsidRPr="009D4506"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14:paraId="2E4C39BF" w14:textId="77777777" w:rsidR="00330DC9" w:rsidRPr="009D4506" w:rsidRDefault="00330DC9" w:rsidP="007F744A">
      <w:pPr>
        <w:pStyle w:val="e"/>
        <w:spacing w:before="0"/>
        <w:jc w:val="both"/>
      </w:pPr>
      <w:r w:rsidRPr="009D4506">
        <w:t>СП 32.13330.2018 Канализация. Наружные сети и сооружения. СНиП 2.04.03-85 (с Изменением N 1);</w:t>
      </w:r>
    </w:p>
    <w:p w14:paraId="3D5022D6" w14:textId="77777777" w:rsidR="00330DC9" w:rsidRPr="009D4506" w:rsidRDefault="00330DC9" w:rsidP="007F744A">
      <w:pPr>
        <w:pStyle w:val="e"/>
        <w:spacing w:before="0"/>
        <w:jc w:val="both"/>
      </w:pPr>
      <w:r w:rsidRPr="009D4506">
        <w:t>СНиП 2.04.01-85* «Внутренний водопровод и канализация зданий» (Официальное издание, М.: ГУП ЦПП, 2003.Дата редакции: 01.01.2003);</w:t>
      </w:r>
    </w:p>
    <w:p w14:paraId="46554C66" w14:textId="77777777" w:rsidR="00330DC9" w:rsidRPr="009D4506" w:rsidRDefault="00330DC9" w:rsidP="007F744A">
      <w:pPr>
        <w:pStyle w:val="e"/>
        <w:spacing w:before="0"/>
        <w:jc w:val="both"/>
      </w:pPr>
      <w:r w:rsidRPr="009D4506"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9D4506">
          <w:t>2002 г</w:t>
        </w:r>
      </w:smartTag>
      <w:r w:rsidRPr="009D4506">
        <w:t>.;</w:t>
      </w:r>
    </w:p>
    <w:p w14:paraId="5160CB08" w14:textId="77777777" w:rsidR="008E6F41" w:rsidRPr="009D4506" w:rsidRDefault="00330DC9" w:rsidP="007F744A">
      <w:pPr>
        <w:pStyle w:val="e"/>
        <w:spacing w:before="0"/>
        <w:jc w:val="both"/>
      </w:pPr>
      <w:r w:rsidRPr="009D4506">
        <w:t>Технического задания на разработку схем водоснабжения муниципального образования.</w:t>
      </w:r>
    </w:p>
    <w:p w14:paraId="0959D3EB" w14:textId="77777777" w:rsidR="008E6F41" w:rsidRPr="009D4506" w:rsidRDefault="008E6F41" w:rsidP="007F744A">
      <w:pPr>
        <w:jc w:val="left"/>
        <w:rPr>
          <w:rFonts w:ascii="Times New Roman" w:hAnsi="Times New Roman"/>
          <w:bCs/>
          <w:kern w:val="32"/>
          <w:sz w:val="24"/>
        </w:rPr>
      </w:pPr>
    </w:p>
    <w:p w14:paraId="1A68023B" w14:textId="77777777" w:rsidR="00D81E02" w:rsidRDefault="00D81E02">
      <w:pPr>
        <w:rPr>
          <w:rFonts w:ascii="Times New Roman" w:hAnsi="Times New Roman"/>
        </w:rPr>
      </w:pPr>
    </w:p>
    <w:p w14:paraId="2B096922" w14:textId="77777777" w:rsidR="00C904EE" w:rsidRDefault="00C904EE">
      <w:pPr>
        <w:rPr>
          <w:rFonts w:ascii="Times New Roman" w:hAnsi="Times New Roman"/>
        </w:rPr>
      </w:pPr>
    </w:p>
    <w:p w14:paraId="2B348997" w14:textId="77777777" w:rsidR="00C904EE" w:rsidRDefault="00C904EE">
      <w:pPr>
        <w:rPr>
          <w:rFonts w:ascii="Times New Roman" w:hAnsi="Times New Roman"/>
        </w:rPr>
      </w:pPr>
    </w:p>
    <w:p w14:paraId="26800D5D" w14:textId="77777777" w:rsidR="00C904EE" w:rsidRDefault="00C904EE">
      <w:pPr>
        <w:rPr>
          <w:rFonts w:ascii="Times New Roman" w:hAnsi="Times New Roman"/>
        </w:rPr>
      </w:pPr>
    </w:p>
    <w:p w14:paraId="64B96738" w14:textId="77777777" w:rsidR="00C904EE" w:rsidRDefault="00C904EE">
      <w:pPr>
        <w:rPr>
          <w:rFonts w:ascii="Times New Roman" w:hAnsi="Times New Roman"/>
        </w:rPr>
      </w:pPr>
    </w:p>
    <w:p w14:paraId="6996567E" w14:textId="77777777" w:rsidR="00C904EE" w:rsidRDefault="00C904EE">
      <w:pPr>
        <w:rPr>
          <w:rFonts w:ascii="Times New Roman" w:hAnsi="Times New Roman"/>
        </w:rPr>
      </w:pPr>
    </w:p>
    <w:p w14:paraId="3DA68329" w14:textId="77777777" w:rsidR="00C904EE" w:rsidRDefault="00C904EE">
      <w:pPr>
        <w:rPr>
          <w:rFonts w:ascii="Times New Roman" w:hAnsi="Times New Roman"/>
        </w:rPr>
      </w:pPr>
    </w:p>
    <w:p w14:paraId="542ED660" w14:textId="77777777" w:rsidR="00C904EE" w:rsidRDefault="00C904EE">
      <w:pPr>
        <w:rPr>
          <w:rFonts w:ascii="Times New Roman" w:hAnsi="Times New Roman"/>
        </w:rPr>
      </w:pPr>
    </w:p>
    <w:p w14:paraId="58345392" w14:textId="77777777" w:rsidR="00C904EE" w:rsidRDefault="00C904EE">
      <w:pPr>
        <w:rPr>
          <w:rFonts w:ascii="Times New Roman" w:hAnsi="Times New Roman"/>
        </w:rPr>
      </w:pPr>
    </w:p>
    <w:p w14:paraId="6F3155FC" w14:textId="77777777" w:rsidR="00C904EE" w:rsidRDefault="00C904EE">
      <w:pPr>
        <w:rPr>
          <w:rFonts w:ascii="Times New Roman" w:hAnsi="Times New Roman"/>
        </w:rPr>
      </w:pPr>
    </w:p>
    <w:p w14:paraId="264636BF" w14:textId="77777777" w:rsidR="00C904EE" w:rsidRDefault="00C904EE">
      <w:pPr>
        <w:rPr>
          <w:rFonts w:ascii="Times New Roman" w:hAnsi="Times New Roman"/>
        </w:rPr>
      </w:pPr>
    </w:p>
    <w:p w14:paraId="4DF57F6C" w14:textId="77777777" w:rsidR="00C904EE" w:rsidRDefault="00C904EE">
      <w:pPr>
        <w:rPr>
          <w:rFonts w:ascii="Times New Roman" w:hAnsi="Times New Roman"/>
        </w:rPr>
      </w:pPr>
    </w:p>
    <w:p w14:paraId="7BAECCF7" w14:textId="77777777" w:rsidR="00C904EE" w:rsidRDefault="00C904EE">
      <w:pPr>
        <w:rPr>
          <w:rFonts w:ascii="Times New Roman" w:hAnsi="Times New Roman"/>
        </w:rPr>
      </w:pPr>
    </w:p>
    <w:p w14:paraId="4409F832" w14:textId="77777777" w:rsidR="00C904EE" w:rsidRDefault="00C904EE">
      <w:pPr>
        <w:rPr>
          <w:rFonts w:ascii="Times New Roman" w:hAnsi="Times New Roman"/>
        </w:rPr>
      </w:pPr>
    </w:p>
    <w:p w14:paraId="445BBFD5" w14:textId="77777777" w:rsidR="00C904EE" w:rsidRDefault="00C904EE">
      <w:pPr>
        <w:rPr>
          <w:rFonts w:ascii="Times New Roman" w:hAnsi="Times New Roman"/>
        </w:rPr>
      </w:pPr>
    </w:p>
    <w:p w14:paraId="07388E50" w14:textId="77777777" w:rsidR="00C904EE" w:rsidRDefault="00C904EE">
      <w:pPr>
        <w:rPr>
          <w:rFonts w:ascii="Times New Roman" w:hAnsi="Times New Roman"/>
        </w:rPr>
      </w:pPr>
    </w:p>
    <w:p w14:paraId="7E794B24" w14:textId="77777777" w:rsidR="00C904EE" w:rsidRDefault="00C904EE">
      <w:pPr>
        <w:rPr>
          <w:rFonts w:ascii="Times New Roman" w:hAnsi="Times New Roman"/>
        </w:rPr>
      </w:pPr>
    </w:p>
    <w:p w14:paraId="7B8462B5" w14:textId="77777777" w:rsidR="00C904EE" w:rsidRDefault="00C904EE">
      <w:pPr>
        <w:rPr>
          <w:rFonts w:ascii="Times New Roman" w:hAnsi="Times New Roman"/>
        </w:rPr>
      </w:pPr>
    </w:p>
    <w:p w14:paraId="562381F6" w14:textId="0E44ABED" w:rsidR="00C904EE" w:rsidRPr="009D4506" w:rsidRDefault="00C904EE">
      <w:pPr>
        <w:rPr>
          <w:rFonts w:ascii="Times New Roman" w:hAnsi="Times New Roman"/>
        </w:rPr>
        <w:sectPr w:rsidR="00C904EE" w:rsidRPr="009D4506" w:rsidSect="006F384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B3D9EEC" w14:textId="77777777" w:rsidR="003E6F74" w:rsidRPr="009D4506" w:rsidRDefault="00EF1D49" w:rsidP="000712AB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  <w:bookmarkStart w:id="3" w:name="_Toc88831150"/>
      <w:bookmarkStart w:id="4" w:name="_Toc105599639"/>
      <w:r w:rsidRPr="009D4506">
        <w:rPr>
          <w:rFonts w:ascii="Times New Roman" w:hAnsi="Times New Roman"/>
          <w:kern w:val="0"/>
          <w:sz w:val="28"/>
          <w:szCs w:val="28"/>
        </w:rPr>
        <w:lastRenderedPageBreak/>
        <w:t>ГЛАВА 1. СХЕМА ВОДОСНАБЖЕНИЯ</w:t>
      </w:r>
      <w:bookmarkEnd w:id="3"/>
      <w:bookmarkEnd w:id="4"/>
    </w:p>
    <w:p w14:paraId="7606946E" w14:textId="77777777" w:rsidR="000712AB" w:rsidRPr="009D4506" w:rsidRDefault="000712AB" w:rsidP="000712AB">
      <w:pPr>
        <w:rPr>
          <w:rFonts w:ascii="Times New Roman" w:hAnsi="Times New Roman"/>
        </w:rPr>
      </w:pPr>
    </w:p>
    <w:p w14:paraId="757931D9" w14:textId="77777777" w:rsidR="007C0BA2" w:rsidRPr="009D4506" w:rsidRDefault="007F744A" w:rsidP="00487B94">
      <w:pPr>
        <w:pStyle w:val="3TimesNewRoman14"/>
        <w:numPr>
          <w:ilvl w:val="0"/>
          <w:numId w:val="0"/>
        </w:numPr>
        <w:ind w:left="1224" w:hanging="504"/>
      </w:pPr>
      <w:bookmarkStart w:id="5" w:name="_Toc88831151"/>
      <w:bookmarkStart w:id="6" w:name="_Toc105599640"/>
      <w:r w:rsidRPr="009D4506">
        <w:t>1.1</w:t>
      </w:r>
      <w:r w:rsidR="00487B94" w:rsidRPr="009D4506">
        <w:t xml:space="preserve">. </w:t>
      </w:r>
      <w:bookmarkStart w:id="7" w:name="OLE_LINK44"/>
      <w:bookmarkStart w:id="8" w:name="OLE_LINK45"/>
      <w:bookmarkStart w:id="9" w:name="OLE_LINK46"/>
      <w:r w:rsidR="008F6D69" w:rsidRPr="009D4506">
        <w:t xml:space="preserve">ТЕХНИКО-ЭКОНОМИЧЕСКОЕ СОСТОЯНИЕ ЦЕНТРАЛИЗОВАННЫХ СИСТЕМ ВОДОСНАБЖЕНИЯ </w:t>
      </w:r>
      <w:r w:rsidR="00286887" w:rsidRPr="009D4506">
        <w:t>ПОСЕЛЕНИЯ, ГОРОДСКОГО ОКРУГА</w:t>
      </w:r>
      <w:bookmarkEnd w:id="5"/>
      <w:bookmarkEnd w:id="6"/>
      <w:bookmarkEnd w:id="7"/>
      <w:bookmarkEnd w:id="8"/>
      <w:bookmarkEnd w:id="9"/>
    </w:p>
    <w:p w14:paraId="457A55A2" w14:textId="77777777" w:rsidR="000712AB" w:rsidRPr="009D4506" w:rsidRDefault="000712AB" w:rsidP="00487B94">
      <w:pPr>
        <w:pStyle w:val="70"/>
        <w:rPr>
          <w:color w:val="auto"/>
        </w:rPr>
      </w:pPr>
    </w:p>
    <w:p w14:paraId="0133EED0" w14:textId="77777777" w:rsidR="007C0BA2" w:rsidRPr="009D4506" w:rsidRDefault="007F744A" w:rsidP="00487B94">
      <w:pPr>
        <w:pStyle w:val="3TimesNewRoman14"/>
        <w:numPr>
          <w:ilvl w:val="0"/>
          <w:numId w:val="0"/>
        </w:numPr>
        <w:ind w:left="1224" w:hanging="504"/>
      </w:pPr>
      <w:bookmarkStart w:id="10" w:name="_Toc88831152"/>
      <w:bookmarkStart w:id="11" w:name="_Toc105599641"/>
      <w:r w:rsidRPr="009D4506">
        <w:t>1.1</w:t>
      </w:r>
      <w:r w:rsidR="00487B94" w:rsidRPr="009D4506">
        <w:t xml:space="preserve">.1. </w:t>
      </w:r>
      <w:r w:rsidR="007C0BA2" w:rsidRPr="009D4506">
        <w:t>Описание си</w:t>
      </w:r>
      <w:r w:rsidR="00EA5E46" w:rsidRPr="009D4506">
        <w:t>стемы и структуры водоснабжения</w:t>
      </w:r>
      <w:r w:rsidR="008039D8" w:rsidRPr="009D4506">
        <w:t xml:space="preserve"> поселения, городского округа и</w:t>
      </w:r>
      <w:r w:rsidR="00FE76F7" w:rsidRPr="009D4506">
        <w:t xml:space="preserve"> деление территории </w:t>
      </w:r>
      <w:r w:rsidR="008039D8" w:rsidRPr="009D4506">
        <w:t xml:space="preserve">поселения, городского округа </w:t>
      </w:r>
      <w:r w:rsidR="00FE76F7" w:rsidRPr="009D4506">
        <w:t>на эксплуатационные зоны</w:t>
      </w:r>
      <w:bookmarkEnd w:id="10"/>
      <w:bookmarkEnd w:id="11"/>
    </w:p>
    <w:p w14:paraId="405D5590" w14:textId="77777777" w:rsidR="0051623A" w:rsidRPr="009D4506" w:rsidRDefault="0051623A" w:rsidP="0051623A">
      <w:pPr>
        <w:pStyle w:val="e"/>
        <w:spacing w:line="276" w:lineRule="auto"/>
        <w:jc w:val="both"/>
      </w:pPr>
      <w:r w:rsidRPr="009D4506">
        <w:t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водообеспечения потребителей.</w:t>
      </w:r>
    </w:p>
    <w:p w14:paraId="57A85166" w14:textId="77777777" w:rsidR="00346145" w:rsidRPr="009D4506" w:rsidRDefault="00346145" w:rsidP="00D35335">
      <w:pPr>
        <w:pStyle w:val="e"/>
        <w:spacing w:line="276" w:lineRule="auto"/>
        <w:jc w:val="both"/>
      </w:pPr>
      <w:r w:rsidRPr="009D4506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14:paraId="6F47A46C" w14:textId="77777777" w:rsidR="009422D1" w:rsidRPr="009D4506" w:rsidRDefault="009422D1" w:rsidP="009422D1">
      <w:pPr>
        <w:pStyle w:val="e"/>
        <w:spacing w:line="276" w:lineRule="auto"/>
        <w:jc w:val="both"/>
      </w:pPr>
      <w:r w:rsidRPr="009D4506">
        <w:t>Таким образом, территорию</w:t>
      </w:r>
      <w:r w:rsidR="007F744A" w:rsidRPr="009D4506">
        <w:t xml:space="preserve"> МО </w:t>
      </w:r>
      <w:r w:rsidRPr="009D4506">
        <w:t>Приморский сельсовет можно условно разделить на</w:t>
      </w:r>
      <w:r w:rsidR="007F744A" w:rsidRPr="009D4506">
        <w:t xml:space="preserve"> </w:t>
      </w:r>
      <w:r w:rsidRPr="009D4506">
        <w:t>1</w:t>
      </w:r>
      <w:r w:rsidR="002739FC" w:rsidRPr="009D4506">
        <w:t xml:space="preserve"> </w:t>
      </w:r>
      <w:r w:rsidRPr="009D4506">
        <w:t>эксплуатационную зону:</w:t>
      </w:r>
    </w:p>
    <w:p w14:paraId="2A7BB26E" w14:textId="77777777" w:rsidR="00D81E02" w:rsidRPr="009D4506" w:rsidRDefault="007F744A">
      <w:pPr>
        <w:spacing w:before="400" w:after="200"/>
        <w:rPr>
          <w:rFonts w:ascii="Times New Roman" w:hAnsi="Times New Roman"/>
        </w:rPr>
      </w:pPr>
      <w:r w:rsidRPr="009D4506">
        <w:rPr>
          <w:rFonts w:ascii="Times New Roman" w:hAnsi="Times New Roman"/>
          <w:b/>
          <w:sz w:val="24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16"/>
        <w:gridCol w:w="2948"/>
        <w:gridCol w:w="3387"/>
        <w:gridCol w:w="2594"/>
      </w:tblGrid>
      <w:tr w:rsidR="00D81E02" w:rsidRPr="009D4506" w14:paraId="28E8CFEF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6678EEB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6ACAA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Наименование организации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EC6EC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Вид деятельности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61F45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</w:tr>
      <w:tr w:rsidR="00D81E02" w:rsidRPr="009D4506" w14:paraId="1BE1D775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67DBB2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80700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5769C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- Забор воды со скважин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80F27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п. Приморск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с. Даурское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с. Ижульское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д. Ямская</w:t>
            </w:r>
          </w:p>
        </w:tc>
      </w:tr>
    </w:tbl>
    <w:p w14:paraId="42136764" w14:textId="77777777" w:rsidR="007F744A" w:rsidRPr="009D4506" w:rsidRDefault="007F744A" w:rsidP="007F744A">
      <w:pPr>
        <w:pStyle w:val="e"/>
        <w:spacing w:line="276" w:lineRule="auto"/>
        <w:jc w:val="center"/>
      </w:pPr>
    </w:p>
    <w:p w14:paraId="7D723088" w14:textId="77777777" w:rsidR="00BA091E" w:rsidRPr="009D4506" w:rsidRDefault="007F744A" w:rsidP="00487B94">
      <w:pPr>
        <w:pStyle w:val="3TimesNewRoman14"/>
        <w:numPr>
          <w:ilvl w:val="0"/>
          <w:numId w:val="0"/>
        </w:numPr>
        <w:ind w:left="1224" w:hanging="504"/>
      </w:pPr>
      <w:bookmarkStart w:id="12" w:name="_Toc88831153"/>
      <w:bookmarkStart w:id="13" w:name="_Toc105599642"/>
      <w:r w:rsidRPr="009D4506">
        <w:t>1.1</w:t>
      </w:r>
      <w:r w:rsidR="00487B94" w:rsidRPr="009D4506">
        <w:t xml:space="preserve">.2. </w:t>
      </w:r>
      <w:r w:rsidR="00BA091E" w:rsidRPr="009D4506">
        <w:t>Описание территорий</w:t>
      </w:r>
      <w:r w:rsidR="008039D8" w:rsidRPr="009D4506">
        <w:t xml:space="preserve"> поселения, </w:t>
      </w:r>
      <w:r w:rsidR="00EC134B" w:rsidRPr="009D4506">
        <w:t>городского округа</w:t>
      </w:r>
      <w:r w:rsidR="008039D8" w:rsidRPr="009D4506">
        <w:t>,</w:t>
      </w:r>
      <w:r w:rsidR="00BA091E" w:rsidRPr="009D4506">
        <w:t xml:space="preserve"> не охваченных централизованными системами водоснабжения</w:t>
      </w:r>
      <w:bookmarkEnd w:id="12"/>
      <w:bookmarkEnd w:id="13"/>
    </w:p>
    <w:p w14:paraId="20BCBD01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 xml:space="preserve">В муниципальном образовании Приморский сельсовет населенные пункты, не охваченные централизованным водоснабжением, представлены в таблице ниже. </w:t>
      </w:r>
    </w:p>
    <w:p w14:paraId="03ABA2EA" w14:textId="77777777" w:rsidR="007F744A" w:rsidRPr="009D4506" w:rsidRDefault="007F744A" w:rsidP="007F744A">
      <w:pPr>
        <w:autoSpaceDE w:val="0"/>
        <w:autoSpaceDN w:val="0"/>
        <w:adjustRightInd w:val="0"/>
        <w:snapToGrid w:val="0"/>
        <w:spacing w:line="276" w:lineRule="auto"/>
        <w:ind w:firstLine="570"/>
        <w:jc w:val="center"/>
        <w:rPr>
          <w:rFonts w:ascii="Times New Roman" w:hAnsi="Times New Roman"/>
          <w:sz w:val="24"/>
        </w:rPr>
      </w:pPr>
    </w:p>
    <w:p w14:paraId="43E30F94" w14:textId="77777777" w:rsidR="00C904EE" w:rsidRDefault="00C904EE">
      <w:pPr>
        <w:spacing w:before="400" w:after="200"/>
        <w:rPr>
          <w:rFonts w:ascii="Times New Roman" w:hAnsi="Times New Roman"/>
          <w:b/>
          <w:sz w:val="24"/>
        </w:rPr>
      </w:pPr>
    </w:p>
    <w:p w14:paraId="4BDC6B7D" w14:textId="77777777" w:rsidR="00C904EE" w:rsidRDefault="00C904EE">
      <w:pPr>
        <w:spacing w:before="400" w:after="200"/>
        <w:rPr>
          <w:rFonts w:ascii="Times New Roman" w:hAnsi="Times New Roman"/>
          <w:b/>
          <w:sz w:val="24"/>
        </w:rPr>
      </w:pPr>
    </w:p>
    <w:p w14:paraId="439A657E" w14:textId="77777777" w:rsidR="00C904EE" w:rsidRDefault="00C904EE">
      <w:pPr>
        <w:spacing w:before="400" w:after="200"/>
        <w:rPr>
          <w:rFonts w:ascii="Times New Roman" w:hAnsi="Times New Roman"/>
          <w:b/>
          <w:sz w:val="24"/>
        </w:rPr>
      </w:pPr>
    </w:p>
    <w:p w14:paraId="1981FA54" w14:textId="77777777" w:rsidR="00C904EE" w:rsidRDefault="00C904EE">
      <w:pPr>
        <w:spacing w:before="400" w:after="200"/>
        <w:rPr>
          <w:rFonts w:ascii="Times New Roman" w:hAnsi="Times New Roman"/>
          <w:b/>
          <w:sz w:val="24"/>
        </w:rPr>
      </w:pPr>
    </w:p>
    <w:p w14:paraId="6A958C6C" w14:textId="15347BE7" w:rsidR="00D81E02" w:rsidRPr="009D4506" w:rsidRDefault="007F744A">
      <w:pPr>
        <w:spacing w:before="400" w:after="200"/>
        <w:rPr>
          <w:rFonts w:ascii="Times New Roman" w:hAnsi="Times New Roman"/>
        </w:rPr>
      </w:pPr>
      <w:r w:rsidRPr="009D4506">
        <w:rPr>
          <w:rFonts w:ascii="Times New Roman" w:hAnsi="Times New Roman"/>
          <w:b/>
          <w:sz w:val="24"/>
        </w:rPr>
        <w:lastRenderedPageBreak/>
        <w:t>Таблица 1.1.2.1 - Структура централизованного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99"/>
        <w:gridCol w:w="1785"/>
        <w:gridCol w:w="1836"/>
        <w:gridCol w:w="1285"/>
        <w:gridCol w:w="1240"/>
        <w:gridCol w:w="1287"/>
        <w:gridCol w:w="1213"/>
      </w:tblGrid>
      <w:tr w:rsidR="00D81E02" w:rsidRPr="009D4506" w14:paraId="7645C159" w14:textId="77777777" w:rsidTr="007F744A">
        <w:trPr>
          <w:jc w:val="center"/>
        </w:trPr>
        <w:tc>
          <w:tcPr>
            <w:tcW w:w="72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390BE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183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89D89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1892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46B32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Численность населённого пункта</w:t>
            </w:r>
          </w:p>
        </w:tc>
        <w:tc>
          <w:tcPr>
            <w:tcW w:w="5178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53D60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Кол-во жителей, чел.</w:t>
            </w:r>
          </w:p>
        </w:tc>
      </w:tr>
      <w:tr w:rsidR="00D81E02" w:rsidRPr="009D4506" w14:paraId="58E4B203" w14:textId="77777777" w:rsidTr="007F744A">
        <w:trPr>
          <w:jc w:val="center"/>
        </w:trPr>
        <w:tc>
          <w:tcPr>
            <w:tcW w:w="720" w:type="dxa"/>
            <w:vMerge/>
          </w:tcPr>
          <w:p w14:paraId="6D175D21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  <w:vMerge/>
          </w:tcPr>
          <w:p w14:paraId="345CA71C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2" w:type="dxa"/>
            <w:vMerge/>
          </w:tcPr>
          <w:p w14:paraId="6183BB35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02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B1B88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без централизованного водоснабжения</w:t>
            </w:r>
          </w:p>
        </w:tc>
        <w:tc>
          <w:tcPr>
            <w:tcW w:w="2576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009F1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 централизованным водоснабжением</w:t>
            </w:r>
          </w:p>
        </w:tc>
      </w:tr>
      <w:tr w:rsidR="00D81E02" w:rsidRPr="009D4506" w14:paraId="6537198D" w14:textId="77777777" w:rsidTr="007F744A">
        <w:trPr>
          <w:jc w:val="center"/>
        </w:trPr>
        <w:tc>
          <w:tcPr>
            <w:tcW w:w="720" w:type="dxa"/>
            <w:vMerge/>
          </w:tcPr>
          <w:p w14:paraId="588E09CF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  <w:vMerge/>
          </w:tcPr>
          <w:p w14:paraId="5C1B398B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2" w:type="dxa"/>
            <w:vMerge/>
          </w:tcPr>
          <w:p w14:paraId="1B7B6031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25F15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129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A8A9F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131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8E33C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126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64AC6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</w:tr>
      <w:tr w:rsidR="007F744A" w:rsidRPr="009D4506" w14:paraId="6E1C5D7D" w14:textId="77777777" w:rsidTr="007F744A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DDC1529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247EB1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п. Приморск</w:t>
            </w:r>
          </w:p>
        </w:tc>
        <w:tc>
          <w:tcPr>
            <w:tcW w:w="189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1D1A00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1725</w:t>
            </w:r>
          </w:p>
        </w:tc>
        <w:tc>
          <w:tcPr>
            <w:tcW w:w="13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7B59B3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D10DA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1725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EC5976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1725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30A450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F744A" w:rsidRPr="009D4506" w14:paraId="4ACDA8C8" w14:textId="77777777" w:rsidTr="007F744A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13B68BD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2DFCE3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Даурское</w:t>
            </w:r>
          </w:p>
        </w:tc>
        <w:tc>
          <w:tcPr>
            <w:tcW w:w="189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B95B0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221</w:t>
            </w:r>
          </w:p>
        </w:tc>
        <w:tc>
          <w:tcPr>
            <w:tcW w:w="13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BA5947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FFD88D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221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23784E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221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CB356E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F744A" w:rsidRPr="009D4506" w14:paraId="52FFAFC0" w14:textId="77777777" w:rsidTr="007F744A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ED0E92E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8E7276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Ижульское</w:t>
            </w:r>
          </w:p>
        </w:tc>
        <w:tc>
          <w:tcPr>
            <w:tcW w:w="189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C9F028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126</w:t>
            </w:r>
          </w:p>
        </w:tc>
        <w:tc>
          <w:tcPr>
            <w:tcW w:w="13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F1FD3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44ADB5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126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C8BA3D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126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9DACED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F744A" w:rsidRPr="009D4506" w14:paraId="2F413E06" w14:textId="77777777" w:rsidTr="007F744A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60646AC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D1F9DF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д. Ямская</w:t>
            </w:r>
          </w:p>
        </w:tc>
        <w:tc>
          <w:tcPr>
            <w:tcW w:w="189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6B9B21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132</w:t>
            </w:r>
          </w:p>
        </w:tc>
        <w:tc>
          <w:tcPr>
            <w:tcW w:w="13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2B26E3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7FD3DD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132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EFB9CC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132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B7B254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F744A" w:rsidRPr="009D4506" w14:paraId="2EB1B270" w14:textId="77777777" w:rsidTr="007F744A">
        <w:trPr>
          <w:jc w:val="center"/>
        </w:trPr>
        <w:tc>
          <w:tcPr>
            <w:tcW w:w="2559" w:type="dxa"/>
            <w:gridSpan w:val="2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F5293E" w14:textId="77777777" w:rsidR="007F744A" w:rsidRPr="009D4506" w:rsidRDefault="007F744A" w:rsidP="007F744A">
            <w:pPr>
              <w:jc w:val="right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b/>
                <w:szCs w:val="22"/>
              </w:rPr>
              <w:t>Итого по МО</w:t>
            </w:r>
          </w:p>
        </w:tc>
        <w:tc>
          <w:tcPr>
            <w:tcW w:w="1892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C3125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2204</w:t>
            </w:r>
          </w:p>
        </w:tc>
        <w:tc>
          <w:tcPr>
            <w:tcW w:w="1311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3661F0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91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57F3A7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2204</w:t>
            </w:r>
          </w:p>
        </w:tc>
        <w:tc>
          <w:tcPr>
            <w:tcW w:w="1313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B21BC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2204</w:t>
            </w:r>
          </w:p>
        </w:tc>
        <w:tc>
          <w:tcPr>
            <w:tcW w:w="1263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A21DA" w14:textId="77777777" w:rsidR="007F744A" w:rsidRPr="009D4506" w:rsidRDefault="007F744A" w:rsidP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72175178" w14:textId="77777777" w:rsidR="007F744A" w:rsidRPr="009D4506" w:rsidRDefault="007F744A" w:rsidP="007F744A">
      <w:pPr>
        <w:autoSpaceDE w:val="0"/>
        <w:autoSpaceDN w:val="0"/>
        <w:adjustRightInd w:val="0"/>
        <w:snapToGrid w:val="0"/>
        <w:spacing w:line="276" w:lineRule="auto"/>
        <w:ind w:firstLine="570"/>
        <w:jc w:val="center"/>
        <w:rPr>
          <w:rFonts w:ascii="Times New Roman" w:hAnsi="Times New Roman"/>
          <w:sz w:val="24"/>
        </w:rPr>
      </w:pPr>
    </w:p>
    <w:p w14:paraId="039D602F" w14:textId="77777777" w:rsidR="007F744A" w:rsidRPr="009D4506" w:rsidRDefault="007F744A" w:rsidP="007F744A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Из таблицы 1.1.2.1 можно сделать вывод о том, что в МО водоснабжением не обеспеченно:</w:t>
      </w:r>
    </w:p>
    <w:p w14:paraId="477F9AA7" w14:textId="77777777" w:rsidR="007F744A" w:rsidRPr="009D4506" w:rsidRDefault="007F744A" w:rsidP="007F744A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 xml:space="preserve">- ХВС 0 % населения </w:t>
      </w:r>
    </w:p>
    <w:p w14:paraId="055CDFA0" w14:textId="77777777" w:rsidR="007F744A" w:rsidRPr="009D4506" w:rsidRDefault="007F744A" w:rsidP="007F744A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- ГВС 100 % населения.</w:t>
      </w:r>
    </w:p>
    <w:p w14:paraId="56FBA044" w14:textId="77777777" w:rsidR="007F744A" w:rsidRPr="009D4506" w:rsidRDefault="007F744A" w:rsidP="007F744A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14:paraId="0E4031D0" w14:textId="77777777" w:rsidR="002B7250" w:rsidRPr="009D4506" w:rsidRDefault="002B7250" w:rsidP="00B934CE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sz w:val="24"/>
        </w:rPr>
      </w:pPr>
    </w:p>
    <w:p w14:paraId="4FC3BB9F" w14:textId="77777777" w:rsidR="00E2320B" w:rsidRPr="009D4506" w:rsidRDefault="007F744A" w:rsidP="007F744A">
      <w:pPr>
        <w:pStyle w:val="3TimesNewRoman14"/>
        <w:numPr>
          <w:ilvl w:val="0"/>
          <w:numId w:val="0"/>
        </w:numPr>
        <w:ind w:left="1224" w:hanging="504"/>
      </w:pPr>
      <w:bookmarkStart w:id="14" w:name="_Toc88831154"/>
      <w:bookmarkStart w:id="15" w:name="_Toc105599643"/>
      <w:r w:rsidRPr="009D4506">
        <w:t>1.1</w:t>
      </w:r>
      <w:r w:rsidR="00487B94" w:rsidRPr="009D4506">
        <w:t xml:space="preserve">.3. </w:t>
      </w:r>
      <w:r w:rsidR="00FE289D" w:rsidRPr="009D4506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4"/>
      <w:bookmarkEnd w:id="15"/>
    </w:p>
    <w:p w14:paraId="2301B268" w14:textId="77777777" w:rsidR="000B4AAF" w:rsidRPr="009D4506" w:rsidRDefault="00EF6475" w:rsidP="007F744A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14:paraId="13260BFD" w14:textId="77777777" w:rsidR="003600E6" w:rsidRPr="009D4506" w:rsidRDefault="00EF6475" w:rsidP="007F744A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 xml:space="preserve">В </w:t>
      </w:r>
      <w:r w:rsidR="009F16D2" w:rsidRPr="009D4506">
        <w:rPr>
          <w:rFonts w:ascii="Times New Roman" w:hAnsi="Times New Roman"/>
          <w:sz w:val="24"/>
        </w:rPr>
        <w:t>м</w:t>
      </w:r>
      <w:r w:rsidR="00533E71" w:rsidRPr="009D4506">
        <w:rPr>
          <w:rFonts w:ascii="Times New Roman" w:hAnsi="Times New Roman"/>
          <w:sz w:val="24"/>
        </w:rPr>
        <w:t xml:space="preserve">униципальном </w:t>
      </w:r>
      <w:r w:rsidR="007F744A" w:rsidRPr="009D4506">
        <w:rPr>
          <w:rFonts w:ascii="Times New Roman" w:hAnsi="Times New Roman"/>
          <w:sz w:val="24"/>
        </w:rPr>
        <w:t xml:space="preserve">образовании </w:t>
      </w:r>
      <w:r w:rsidRPr="009D4506">
        <w:rPr>
          <w:rFonts w:ascii="Times New Roman" w:hAnsi="Times New Roman"/>
          <w:sz w:val="24"/>
        </w:rPr>
        <w:t>Приморский сельсовет</w:t>
      </w:r>
      <w:r w:rsidR="007F744A" w:rsidRPr="009D4506">
        <w:rPr>
          <w:rFonts w:ascii="Times New Roman" w:hAnsi="Times New Roman"/>
          <w:sz w:val="24"/>
        </w:rPr>
        <w:t xml:space="preserve"> </w:t>
      </w:r>
      <w:r w:rsidRPr="009D4506">
        <w:rPr>
          <w:rFonts w:ascii="Times New Roman" w:hAnsi="Times New Roman"/>
          <w:sz w:val="24"/>
        </w:rPr>
        <w:t>существуют</w:t>
      </w:r>
      <w:r w:rsidR="007F744A" w:rsidRPr="009D4506">
        <w:rPr>
          <w:rFonts w:ascii="Times New Roman" w:hAnsi="Times New Roman"/>
          <w:sz w:val="24"/>
        </w:rPr>
        <w:t xml:space="preserve"> </w:t>
      </w:r>
      <w:bookmarkStart w:id="16" w:name="OLE_LINK90"/>
      <w:bookmarkStart w:id="17" w:name="OLE_LINK91"/>
      <w:bookmarkEnd w:id="16"/>
      <w:bookmarkEnd w:id="17"/>
      <w:r w:rsidRPr="009D4506">
        <w:rPr>
          <w:rFonts w:ascii="Times New Roman" w:hAnsi="Times New Roman"/>
          <w:sz w:val="24"/>
        </w:rPr>
        <w:t>4</w:t>
      </w:r>
      <w:r w:rsidR="00484CBD" w:rsidRPr="009D4506">
        <w:rPr>
          <w:rFonts w:ascii="Times New Roman" w:hAnsi="Times New Roman"/>
          <w:sz w:val="24"/>
        </w:rPr>
        <w:t xml:space="preserve"> </w:t>
      </w:r>
      <w:r w:rsidRPr="009D4506">
        <w:rPr>
          <w:rFonts w:ascii="Times New Roman" w:hAnsi="Times New Roman"/>
          <w:sz w:val="24"/>
        </w:rPr>
        <w:t>технологические зоны</w:t>
      </w:r>
      <w:r w:rsidR="00770942" w:rsidRPr="009D4506">
        <w:rPr>
          <w:rFonts w:ascii="Times New Roman" w:hAnsi="Times New Roman"/>
          <w:sz w:val="24"/>
        </w:rPr>
        <w:t xml:space="preserve"> холодного</w:t>
      </w:r>
      <w:bookmarkStart w:id="18" w:name="OLE_LINK88"/>
      <w:bookmarkStart w:id="19" w:name="OLE_LINK89"/>
      <w:bookmarkEnd w:id="18"/>
      <w:bookmarkEnd w:id="19"/>
      <w:r w:rsidR="00E91781" w:rsidRPr="009D4506">
        <w:rPr>
          <w:rFonts w:ascii="Times New Roman" w:hAnsi="Times New Roman"/>
          <w:sz w:val="24"/>
        </w:rPr>
        <w:t xml:space="preserve"> водоснабжения, к</w:t>
      </w:r>
      <w:r w:rsidR="00770942" w:rsidRPr="009D4506">
        <w:rPr>
          <w:rFonts w:ascii="Times New Roman" w:hAnsi="Times New Roman"/>
          <w:sz w:val="24"/>
        </w:rPr>
        <w:t>оторые представлены в таблице ниже</w:t>
      </w:r>
      <w:r w:rsidR="003600E6" w:rsidRPr="009D4506">
        <w:rPr>
          <w:rFonts w:ascii="Times New Roman" w:hAnsi="Times New Roman"/>
          <w:sz w:val="24"/>
        </w:rPr>
        <w:t>:</w:t>
      </w:r>
    </w:p>
    <w:p w14:paraId="35A691F9" w14:textId="77777777" w:rsidR="00D81E02" w:rsidRPr="009D4506" w:rsidRDefault="007F744A">
      <w:pPr>
        <w:spacing w:before="400" w:after="200"/>
        <w:rPr>
          <w:rFonts w:ascii="Times New Roman" w:hAnsi="Times New Roman"/>
        </w:rPr>
      </w:pPr>
      <w:bookmarkStart w:id="20" w:name="OLE_LINK81"/>
      <w:bookmarkStart w:id="21" w:name="OLE_LINK82"/>
      <w:bookmarkStart w:id="22" w:name="OLE_LINK83"/>
      <w:bookmarkEnd w:id="20"/>
      <w:bookmarkEnd w:id="21"/>
      <w:bookmarkEnd w:id="22"/>
      <w:r w:rsidRPr="009D4506">
        <w:rPr>
          <w:rFonts w:ascii="Times New Roman" w:hAnsi="Times New Roman"/>
          <w:b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11"/>
        <w:gridCol w:w="2422"/>
        <w:gridCol w:w="2302"/>
        <w:gridCol w:w="1959"/>
        <w:gridCol w:w="2351"/>
      </w:tblGrid>
      <w:tr w:rsidR="00D81E02" w:rsidRPr="009D4506" w14:paraId="17536872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523AC59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3BBEEC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Организация обслуживающая сети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C5155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D0E03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371CA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Водоснабжение населенного пункта</w:t>
            </w:r>
          </w:p>
        </w:tc>
      </w:tr>
      <w:tr w:rsidR="00D81E02" w:rsidRPr="009D4506" w14:paraId="674674F1" w14:textId="77777777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5DAAA3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C0F7C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EEEB4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C5F0E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- ВНБ со скважиной № 224 д. Ямская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747B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д. Ямская</w:t>
            </w:r>
          </w:p>
        </w:tc>
      </w:tr>
      <w:tr w:rsidR="00D81E02" w:rsidRPr="009D4506" w14:paraId="7145D6E6" w14:textId="77777777">
        <w:trPr>
          <w:jc w:val="center"/>
        </w:trPr>
        <w:tc>
          <w:tcPr>
            <w:tcW w:w="0" w:type="dxa"/>
            <w:vMerge/>
          </w:tcPr>
          <w:p w14:paraId="1501365E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6A8F6E71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1B8CCB08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55AD8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- Скважина водозабора с каптажем № 209 п. Приморск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EFC42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п. Приморск</w:t>
            </w:r>
          </w:p>
        </w:tc>
      </w:tr>
      <w:tr w:rsidR="00D81E02" w:rsidRPr="009D4506" w14:paraId="0DB60657" w14:textId="77777777">
        <w:trPr>
          <w:jc w:val="center"/>
        </w:trPr>
        <w:tc>
          <w:tcPr>
            <w:tcW w:w="0" w:type="dxa"/>
            <w:vMerge/>
          </w:tcPr>
          <w:p w14:paraId="1F522C9E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2E867501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77436567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96098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- ВНБ со скважиной № 346 с. Даурское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F8ED5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Даурское</w:t>
            </w:r>
          </w:p>
        </w:tc>
      </w:tr>
      <w:tr w:rsidR="00D81E02" w:rsidRPr="009D4506" w14:paraId="55A263EA" w14:textId="77777777">
        <w:trPr>
          <w:jc w:val="center"/>
        </w:trPr>
        <w:tc>
          <w:tcPr>
            <w:tcW w:w="0" w:type="dxa"/>
            <w:vMerge/>
          </w:tcPr>
          <w:p w14:paraId="1B1DE204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647485F3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65439497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8527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- Каптаж с подземным резервуаром и скважиной № 347 с. Ижульское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70E23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Ижульское</w:t>
            </w:r>
          </w:p>
        </w:tc>
      </w:tr>
    </w:tbl>
    <w:p w14:paraId="51DFFA59" w14:textId="77777777" w:rsidR="003600E6" w:rsidRPr="009D4506" w:rsidRDefault="003600E6" w:rsidP="007F744A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sz w:val="24"/>
        </w:rPr>
      </w:pPr>
    </w:p>
    <w:p w14:paraId="18940938" w14:textId="77777777" w:rsidR="00770942" w:rsidRPr="009D4506" w:rsidRDefault="007F744A" w:rsidP="00487B94">
      <w:pPr>
        <w:pStyle w:val="3TimesNewRoman14"/>
        <w:numPr>
          <w:ilvl w:val="0"/>
          <w:numId w:val="0"/>
        </w:numPr>
        <w:ind w:left="1224" w:hanging="504"/>
      </w:pPr>
      <w:bookmarkStart w:id="23" w:name="_Toc88831155"/>
      <w:bookmarkStart w:id="24" w:name="_Toc105599644"/>
      <w:r w:rsidRPr="009D4506">
        <w:t>1.1.4</w:t>
      </w:r>
      <w:r w:rsidR="00487B94" w:rsidRPr="009D4506">
        <w:t xml:space="preserve">. </w:t>
      </w:r>
      <w:r w:rsidR="00BA091E" w:rsidRPr="009D4506">
        <w:t>Описание результатов технического обследования централизованных систем водоснабжения</w:t>
      </w:r>
      <w:bookmarkEnd w:id="23"/>
      <w:bookmarkEnd w:id="24"/>
    </w:p>
    <w:p w14:paraId="02325781" w14:textId="77777777" w:rsidR="00487B94" w:rsidRPr="009D4506" w:rsidRDefault="00487B94" w:rsidP="00487B94">
      <w:pPr>
        <w:pStyle w:val="70"/>
        <w:rPr>
          <w:color w:val="auto"/>
          <w:sz w:val="24"/>
        </w:rPr>
      </w:pPr>
    </w:p>
    <w:p w14:paraId="60539F24" w14:textId="77777777" w:rsidR="001E004B" w:rsidRPr="009D4506" w:rsidRDefault="007F744A" w:rsidP="007F744A">
      <w:pPr>
        <w:pStyle w:val="3TimesNewRoman14"/>
        <w:numPr>
          <w:ilvl w:val="0"/>
          <w:numId w:val="0"/>
        </w:numPr>
        <w:ind w:left="1224" w:hanging="504"/>
      </w:pPr>
      <w:bookmarkStart w:id="25" w:name="_Toc88831156"/>
      <w:bookmarkStart w:id="26" w:name="_Toc105599645"/>
      <w:r w:rsidRPr="009D4506">
        <w:t>1.1.4</w:t>
      </w:r>
      <w:r w:rsidR="00714242" w:rsidRPr="009D4506">
        <w:t xml:space="preserve">.1. </w:t>
      </w:r>
      <w:r w:rsidR="00FE289D" w:rsidRPr="009D4506">
        <w:t>Описание состояния существующих источников водоснабжения и водозаборных сооружений</w:t>
      </w:r>
      <w:bookmarkEnd w:id="25"/>
      <w:bookmarkEnd w:id="26"/>
    </w:p>
    <w:p w14:paraId="030D1987" w14:textId="77777777" w:rsidR="007F744A" w:rsidRPr="009D4506" w:rsidRDefault="001E004B" w:rsidP="007F744A">
      <w:pPr>
        <w:pStyle w:val="e"/>
        <w:spacing w:before="0" w:line="276" w:lineRule="auto"/>
        <w:jc w:val="both"/>
      </w:pPr>
      <w:r w:rsidRPr="009D4506">
        <w:t>Водоснабжение в</w:t>
      </w:r>
      <w:r w:rsidR="007F744A" w:rsidRPr="009D4506">
        <w:t xml:space="preserve"> МО </w:t>
      </w:r>
      <w:r w:rsidRPr="009D4506">
        <w:t>Приморский сельсовет осуществляется</w:t>
      </w:r>
      <w:r w:rsidR="007F744A" w:rsidRPr="009D4506">
        <w:t xml:space="preserve"> </w:t>
      </w:r>
      <w:r w:rsidRPr="009D4506">
        <w:t>водозаборными скважинами из подземных источников. Вода используется для удовлетворения хозяйс</w:t>
      </w:r>
      <w:r w:rsidR="00C76EF1" w:rsidRPr="009D4506">
        <w:t>твенно-питьевых нужд населения.</w:t>
      </w:r>
      <w:r w:rsidRPr="009D4506">
        <w:t xml:space="preserve"> Хозяйственно-питьевое водоснабжение</w:t>
      </w:r>
      <w:r w:rsidR="007F744A" w:rsidRPr="009D4506">
        <w:t xml:space="preserve"> МО </w:t>
      </w:r>
      <w:r w:rsidRPr="009D4506">
        <w:t>Приморский сельсовет</w:t>
      </w:r>
      <w:r w:rsidR="007F744A" w:rsidRPr="009D4506">
        <w:t xml:space="preserve"> </w:t>
      </w:r>
      <w:r w:rsidRPr="009D4506">
        <w:t>обеспеч</w:t>
      </w:r>
      <w:r w:rsidR="00803DEB" w:rsidRPr="009D4506">
        <w:t xml:space="preserve">ивается за счет подземных вод. </w:t>
      </w:r>
      <w:r w:rsidRPr="009D4506">
        <w:t>Общее количество водозаборных сооружений</w:t>
      </w:r>
      <w:r w:rsidR="007F744A" w:rsidRPr="009D4506">
        <w:t xml:space="preserve"> и их технологические параметры представлены в таблице </w:t>
      </w:r>
      <w:r w:rsidRPr="009D4506">
        <w:t>1.1.4.1.1</w:t>
      </w:r>
      <w:r w:rsidR="007F744A" w:rsidRPr="009D4506">
        <w:t>.</w:t>
      </w:r>
    </w:p>
    <w:p w14:paraId="2898F44F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EE1513F" w14:textId="77777777" w:rsidR="007F744A" w:rsidRPr="009D4506" w:rsidRDefault="007F744A" w:rsidP="007F744A">
      <w:pPr>
        <w:jc w:val="center"/>
        <w:rPr>
          <w:rFonts w:ascii="Times New Roman" w:hAnsi="Times New Roman"/>
          <w:sz w:val="24"/>
        </w:rPr>
      </w:pPr>
    </w:p>
    <w:p w14:paraId="74F6A07F" w14:textId="77777777" w:rsidR="00D81E02" w:rsidRPr="009D4506" w:rsidRDefault="007F744A">
      <w:pPr>
        <w:spacing w:before="400" w:after="200"/>
        <w:rPr>
          <w:rFonts w:ascii="Times New Roman" w:hAnsi="Times New Roman"/>
        </w:rPr>
      </w:pPr>
      <w:r w:rsidRPr="009D4506">
        <w:rPr>
          <w:rFonts w:ascii="Times New Roman" w:hAnsi="Times New Roman"/>
          <w:b/>
          <w:sz w:val="24"/>
        </w:rPr>
        <w:t>Таблица 1.1.4.1.1 - Технологические параметры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19"/>
        <w:gridCol w:w="1809"/>
        <w:gridCol w:w="1544"/>
        <w:gridCol w:w="1363"/>
        <w:gridCol w:w="1776"/>
        <w:gridCol w:w="1419"/>
        <w:gridCol w:w="1008"/>
        <w:gridCol w:w="1091"/>
        <w:gridCol w:w="2404"/>
        <w:gridCol w:w="1244"/>
      </w:tblGrid>
      <w:tr w:rsidR="00D81E02" w:rsidRPr="009D4506" w14:paraId="5D7CDFE8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78145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B0E5C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6D036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Адрес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27575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Водонапорная башня - объем, м3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4D5EF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Глубина скважины, м</w:t>
            </w:r>
          </w:p>
        </w:tc>
        <w:tc>
          <w:tcPr>
            <w:tcW w:w="0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403D5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Оборудование</w:t>
            </w:r>
          </w:p>
        </w:tc>
      </w:tr>
      <w:tr w:rsidR="00D81E02" w:rsidRPr="009D4506" w14:paraId="0C9B0223" w14:textId="77777777">
        <w:trPr>
          <w:jc w:val="center"/>
        </w:trPr>
        <w:tc>
          <w:tcPr>
            <w:tcW w:w="0" w:type="dxa"/>
            <w:vMerge/>
          </w:tcPr>
          <w:p w14:paraId="1AA6A9D1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06CD64F0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A5EC8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6FF0B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улица</w:t>
            </w:r>
          </w:p>
        </w:tc>
        <w:tc>
          <w:tcPr>
            <w:tcW w:w="0" w:type="dxa"/>
            <w:vMerge/>
          </w:tcPr>
          <w:p w14:paraId="0972E8D0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185A33DB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84063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марка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EE510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часы работы ч/сут.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A7617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производительность, м3/ч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53100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напор, м</w:t>
            </w:r>
          </w:p>
        </w:tc>
      </w:tr>
      <w:tr w:rsidR="00D81E02" w:rsidRPr="009D4506" w14:paraId="006677AA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1ADBC8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26494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ВНБ со скважиной № 224 д. Ямская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D6188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д. Ямская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772CD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ул. Мира, 2 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FFE003" w14:textId="77777777" w:rsidR="00D81E02" w:rsidRPr="009D4506" w:rsidRDefault="00045AA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41BDD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198,0000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1D9AF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ЭЦВ-6-10-185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F64F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61A3E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D9FA5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185,0000</w:t>
            </w:r>
          </w:p>
        </w:tc>
      </w:tr>
      <w:tr w:rsidR="00D81E02" w:rsidRPr="009D4506" w14:paraId="12131A1E" w14:textId="77777777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60958F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A631D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водозабора с каптажем № 209 п. Приморск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35CA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п. Приморск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97229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1800 м севернее жилой зоны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16576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245A9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12,0000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B35D9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ЦНСГ 60-198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1A5FC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D9C4D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613AA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198,0000</w:t>
            </w:r>
          </w:p>
        </w:tc>
      </w:tr>
      <w:tr w:rsidR="00D81E02" w:rsidRPr="009D4506" w14:paraId="2621B977" w14:textId="77777777">
        <w:trPr>
          <w:jc w:val="center"/>
        </w:trPr>
        <w:tc>
          <w:tcPr>
            <w:tcW w:w="0" w:type="dxa"/>
            <w:vMerge/>
          </w:tcPr>
          <w:p w14:paraId="01DDAC65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302B5AB6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0A43BE8E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63F20E2C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58169DDA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76B2954D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16946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ЦНСГ 60-198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47D66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F94D5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17E7B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198,0000</w:t>
            </w:r>
          </w:p>
        </w:tc>
      </w:tr>
      <w:tr w:rsidR="00D81E02" w:rsidRPr="009D4506" w14:paraId="31872F38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6D4DD7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41639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ВНБ со скважиной № 346 с. Даурское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9682C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Даурское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3EDD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ул. Гагарина, 12 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688AB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9DF24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658F2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ЦНСГ 38-132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31858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DCC5B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38,0000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99DB8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132,0000</w:t>
            </w:r>
          </w:p>
        </w:tc>
      </w:tr>
      <w:tr w:rsidR="00D81E02" w:rsidRPr="009D4506" w14:paraId="36F698EF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2B502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AE0B8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Каптаж с подземным резервуаром и скважиной № 347 с. Ижульское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E334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Ижульское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0326A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1300 м восточнее жилой зоны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EFB7E7" w14:textId="77777777" w:rsidR="00D81E02" w:rsidRPr="009D4506" w:rsidRDefault="00045AA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6EF8E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4F838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ЦНСГ 60-198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764C3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573A0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59895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198,0000</w:t>
            </w:r>
          </w:p>
        </w:tc>
      </w:tr>
    </w:tbl>
    <w:p w14:paraId="2D55E9DC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3F95903" w14:textId="77777777" w:rsidR="00BA091E" w:rsidRPr="009D4506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27" w:name="_Toc88831157"/>
      <w:bookmarkStart w:id="28" w:name="_Toc105599646"/>
      <w:r w:rsidRPr="009D4506">
        <w:lastRenderedPageBreak/>
        <w:t xml:space="preserve">1.1.4.2. </w:t>
      </w:r>
      <w:r w:rsidR="00BA091E" w:rsidRPr="009D4506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7"/>
      <w:bookmarkEnd w:id="28"/>
    </w:p>
    <w:p w14:paraId="1FD8BBDB" w14:textId="77777777" w:rsidR="0071488C" w:rsidRPr="009D4506" w:rsidRDefault="00601B89" w:rsidP="007F744A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9D450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9D450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9D450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эпидемиологические</w:t>
      </w:r>
      <w:r w:rsidR="005066E7" w:rsidRPr="009D450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9D450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9D450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9D450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профилактических</w:t>
      </w:r>
      <w:r w:rsidR="005066E7" w:rsidRPr="009D450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) мероприятий» и СанПиН 2.1.4.3685-21 </w:t>
      </w:r>
      <w:r w:rsidR="005066E7" w:rsidRPr="009D4506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5066E7" w:rsidRPr="009D450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«Гигиенические нормативы и требования к обеспечению безопасности и (или) безвредности для человека факторов обитания среды». </w:t>
      </w:r>
      <w:r w:rsidRPr="009D450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14:paraId="58AB8C63" w14:textId="77777777" w:rsidR="007F744A" w:rsidRPr="009D4506" w:rsidRDefault="007F744A" w:rsidP="007F744A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9D450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14:paraId="483584E9" w14:textId="77777777" w:rsidR="007F744A" w:rsidRPr="009D4506" w:rsidRDefault="007F744A" w:rsidP="007F744A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9D450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В таблице ниже представлены результаты лабораторных санитарно-гигиенических исследований централизованного водоснабжения муниципального образования Приморский сельсовет. </w:t>
      </w:r>
    </w:p>
    <w:p w14:paraId="4838BB68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37A59AD" w14:textId="77777777" w:rsidR="00445FB0" w:rsidRPr="009D4506" w:rsidRDefault="00445FB0" w:rsidP="007F744A">
      <w:pPr>
        <w:spacing w:line="276" w:lineRule="auto"/>
        <w:ind w:firstLine="570"/>
        <w:jc w:val="center"/>
        <w:rPr>
          <w:rFonts w:ascii="Times New Roman" w:hAnsi="Times New Roman"/>
          <w:sz w:val="24"/>
        </w:rPr>
      </w:pPr>
    </w:p>
    <w:p w14:paraId="47CF13F8" w14:textId="77777777" w:rsidR="00D81E02" w:rsidRPr="009D4506" w:rsidRDefault="007F744A">
      <w:pPr>
        <w:spacing w:before="400" w:after="200"/>
        <w:rPr>
          <w:rFonts w:ascii="Times New Roman" w:hAnsi="Times New Roman"/>
        </w:rPr>
      </w:pPr>
      <w:r w:rsidRPr="009D4506">
        <w:rPr>
          <w:rFonts w:ascii="Times New Roman" w:hAnsi="Times New Roman"/>
          <w:b/>
          <w:sz w:val="24"/>
        </w:rPr>
        <w:t>Таблица 1.1.4.2.1 - Сводная по результатам обследования качества воды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850"/>
        <w:gridCol w:w="2486"/>
        <w:gridCol w:w="1256"/>
        <w:gridCol w:w="2391"/>
        <w:gridCol w:w="1256"/>
        <w:gridCol w:w="2391"/>
        <w:gridCol w:w="1256"/>
        <w:gridCol w:w="2391"/>
      </w:tblGrid>
      <w:tr w:rsidR="00D81E02" w:rsidRPr="009D4506" w14:paraId="37DCD21F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3DEDE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8DD9F5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0" w:type="dxa"/>
            <w:gridSpan w:val="6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36014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Пробы</w:t>
            </w:r>
          </w:p>
        </w:tc>
      </w:tr>
      <w:tr w:rsidR="00D81E02" w:rsidRPr="009D4506" w14:paraId="78D4403C" w14:textId="77777777">
        <w:trPr>
          <w:jc w:val="center"/>
        </w:trPr>
        <w:tc>
          <w:tcPr>
            <w:tcW w:w="0" w:type="dxa"/>
            <w:vMerge/>
          </w:tcPr>
          <w:p w14:paraId="2D75BF5D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193B0CEF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6BDE8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При подъеме</w:t>
            </w: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43BEC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В сеть после водоподготовки (при наличии)</w:t>
            </w: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F994F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На разделе границ из сети потребителю</w:t>
            </w:r>
          </w:p>
        </w:tc>
      </w:tr>
      <w:tr w:rsidR="00D81E02" w:rsidRPr="009D4506" w14:paraId="2E2A6F11" w14:textId="77777777">
        <w:trPr>
          <w:jc w:val="center"/>
        </w:trPr>
        <w:tc>
          <w:tcPr>
            <w:tcW w:w="0" w:type="dxa"/>
            <w:vMerge/>
          </w:tcPr>
          <w:p w14:paraId="01B137B6" w14:textId="77777777" w:rsidR="00D81E02" w:rsidRPr="009D4506" w:rsidRDefault="00D81E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dxa"/>
            <w:vMerge/>
          </w:tcPr>
          <w:p w14:paraId="06B2E29D" w14:textId="77777777" w:rsidR="00D81E02" w:rsidRPr="009D4506" w:rsidRDefault="00D81E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AC5BE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всего проб за 2021 г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4FA17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не соответствует норме (указать какой показатель)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F1AE3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всего проб за 2021 г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B5C96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не соответствует норме (указать какой показатель)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FB4DB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всего проб за 2021 г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E0C67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не соответствует норме (указать какой показатель)</w:t>
            </w:r>
          </w:p>
        </w:tc>
      </w:tr>
      <w:tr w:rsidR="00D81E02" w:rsidRPr="009D4506" w14:paraId="18CC3124" w14:textId="77777777">
        <w:trPr>
          <w:jc w:val="center"/>
        </w:trPr>
        <w:tc>
          <w:tcPr>
            <w:tcW w:w="0" w:type="dxa"/>
            <w:gridSpan w:val="8"/>
            <w:shd w:val="clear" w:color="auto" w:fill="BDD7EE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2CF39C9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</w:tr>
      <w:tr w:rsidR="00D81E02" w:rsidRPr="009D4506" w14:paraId="6BCC3BD4" w14:textId="77777777">
        <w:trPr>
          <w:jc w:val="center"/>
        </w:trPr>
        <w:tc>
          <w:tcPr>
            <w:tcW w:w="0" w:type="dxa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6C86007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д. Ямская</w:t>
            </w:r>
          </w:p>
        </w:tc>
      </w:tr>
      <w:tr w:rsidR="00D81E02" w:rsidRPr="009D4506" w14:paraId="2332A002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5201E3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C33001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ВНБ со скважиной № 224 д. Ямская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9828D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644EF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36722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C56DB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0F373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C5E6C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D81E02" w:rsidRPr="009D4506" w14:paraId="408D727A" w14:textId="77777777">
        <w:trPr>
          <w:jc w:val="center"/>
        </w:trPr>
        <w:tc>
          <w:tcPr>
            <w:tcW w:w="0" w:type="dxa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6831260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п. Приморск</w:t>
            </w:r>
          </w:p>
        </w:tc>
      </w:tr>
      <w:tr w:rsidR="00D81E02" w:rsidRPr="009D4506" w14:paraId="536CCE6D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D6D7D2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C67EC6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водозабора с каптажем № 209 п. Приморск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E623E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D57D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1FF95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AE8DA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7DE98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73FAE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D81E02" w:rsidRPr="009D4506" w14:paraId="4F18D829" w14:textId="77777777">
        <w:trPr>
          <w:jc w:val="center"/>
        </w:trPr>
        <w:tc>
          <w:tcPr>
            <w:tcW w:w="0" w:type="dxa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1037FE0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Даурское</w:t>
            </w:r>
          </w:p>
        </w:tc>
      </w:tr>
      <w:tr w:rsidR="00D81E02" w:rsidRPr="009D4506" w14:paraId="526B6A3D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7298EA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051D2B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ВНБ со скважиной № 346 с. Даурское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0D859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CB5DF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040E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26503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DFD1E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83694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D81E02" w:rsidRPr="009D4506" w14:paraId="533BC4CC" w14:textId="77777777">
        <w:trPr>
          <w:jc w:val="center"/>
        </w:trPr>
        <w:tc>
          <w:tcPr>
            <w:tcW w:w="0" w:type="dxa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7DD799F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Ижульское</w:t>
            </w:r>
          </w:p>
        </w:tc>
      </w:tr>
      <w:tr w:rsidR="00D81E02" w:rsidRPr="009D4506" w14:paraId="50BF0481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6F9950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FD651D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Каптаж с подземным резервуаром и скважиной № 347 с. Ижульское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0E25A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C675B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FD55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C9145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1F543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EE4AF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</w:tbl>
    <w:p w14:paraId="4B1C9EBB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4025762" w14:textId="77777777" w:rsidR="001157A7" w:rsidRPr="009D4506" w:rsidRDefault="00714242" w:rsidP="007F744A">
      <w:pPr>
        <w:pStyle w:val="3TimesNewRoman14"/>
        <w:numPr>
          <w:ilvl w:val="0"/>
          <w:numId w:val="0"/>
        </w:numPr>
        <w:ind w:left="1224" w:hanging="504"/>
      </w:pPr>
      <w:bookmarkStart w:id="29" w:name="_Toc88831158"/>
      <w:bookmarkStart w:id="30" w:name="_Toc105599647"/>
      <w:r w:rsidRPr="009D4506">
        <w:lastRenderedPageBreak/>
        <w:t xml:space="preserve">1.1.4.3. </w:t>
      </w:r>
      <w:bookmarkStart w:id="31" w:name="OLE_LINK110"/>
      <w:bookmarkStart w:id="32" w:name="OLE_LINK111"/>
      <w:r w:rsidR="00FE289D" w:rsidRPr="009D4506">
        <w:t xml:space="preserve">Описание состояния и функционирования существующих насосных </w:t>
      </w:r>
      <w:bookmarkEnd w:id="31"/>
      <w:bookmarkEnd w:id="32"/>
      <w:r w:rsidR="00FE289D" w:rsidRPr="009D4506"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29"/>
      <w:bookmarkEnd w:id="30"/>
    </w:p>
    <w:p w14:paraId="08DF1037" w14:textId="77777777" w:rsidR="007F744A" w:rsidRPr="009D4506" w:rsidRDefault="007F744A" w:rsidP="007F744A">
      <w:pPr>
        <w:pStyle w:val="a8"/>
        <w:spacing w:line="276" w:lineRule="auto"/>
        <w:ind w:left="142" w:firstLine="567"/>
        <w:jc w:val="both"/>
        <w:rPr>
          <w:rFonts w:ascii="Times New Roman" w:eastAsia="Arial Unicode MS" w:hAnsi="Times New Roman"/>
          <w:sz w:val="24"/>
          <w:szCs w:val="24"/>
        </w:rPr>
      </w:pPr>
      <w:r w:rsidRPr="009D4506">
        <w:rPr>
          <w:rFonts w:ascii="Times New Roman" w:hAnsi="Times New Roman"/>
          <w:sz w:val="24"/>
          <w:szCs w:val="24"/>
        </w:rPr>
        <w:t>На территории МО Приморский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14:paraId="707DB7A3" w14:textId="77777777" w:rsidR="006C252C" w:rsidRPr="009D4506" w:rsidRDefault="006C252C" w:rsidP="007F744A">
      <w:pPr>
        <w:pStyle w:val="TableParagraph"/>
        <w:spacing w:before="115" w:line="288" w:lineRule="auto"/>
        <w:ind w:left="142" w:right="335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9D450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Оценка энергоэффективности системы водоснабжения, выраженная в удельных энергозатратах на куб. м поднимаемой воды (нормативный показатель 0,5 кВтч/м3).</w:t>
      </w:r>
    </w:p>
    <w:p w14:paraId="21FAE81F" w14:textId="77777777" w:rsidR="00D81E02" w:rsidRPr="009D4506" w:rsidRDefault="007F744A">
      <w:pPr>
        <w:spacing w:before="400" w:after="200"/>
        <w:rPr>
          <w:rFonts w:ascii="Times New Roman" w:hAnsi="Times New Roman"/>
        </w:rPr>
      </w:pPr>
      <w:bookmarkStart w:id="33" w:name="OLE_LINK135"/>
      <w:bookmarkStart w:id="34" w:name="OLE_LINK136"/>
      <w:bookmarkStart w:id="35" w:name="OLE_LINK137"/>
      <w:bookmarkEnd w:id="33"/>
      <w:bookmarkEnd w:id="34"/>
      <w:bookmarkEnd w:id="35"/>
      <w:r w:rsidRPr="009D4506">
        <w:rPr>
          <w:rFonts w:ascii="Times New Roman" w:hAnsi="Times New Roman"/>
          <w:b/>
          <w:sz w:val="24"/>
        </w:rPr>
        <w:t>Таблица 1.1.4.3.1 - Оценка энергоэффективности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793"/>
        <w:gridCol w:w="1793"/>
        <w:gridCol w:w="1283"/>
        <w:gridCol w:w="1926"/>
        <w:gridCol w:w="2550"/>
      </w:tblGrid>
      <w:tr w:rsidR="00D81E02" w:rsidRPr="009D4506" w14:paraId="39D4ECFC" w14:textId="77777777" w:rsidTr="00045AAF">
        <w:trPr>
          <w:jc w:val="center"/>
        </w:trPr>
        <w:tc>
          <w:tcPr>
            <w:tcW w:w="100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A7A32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100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2A403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</w:p>
        </w:tc>
        <w:tc>
          <w:tcPr>
            <w:tcW w:w="66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ED86C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поднятой воды в 2021 г, тыс. м3/год</w:t>
            </w:r>
          </w:p>
        </w:tc>
        <w:tc>
          <w:tcPr>
            <w:tcW w:w="10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580DC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потребленной электроэнергии, тыс.кВт*час</w:t>
            </w:r>
          </w:p>
        </w:tc>
        <w:tc>
          <w:tcPr>
            <w:tcW w:w="13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157FC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Энергоэффективность, кВтч/м3</w:t>
            </w:r>
          </w:p>
        </w:tc>
      </w:tr>
      <w:tr w:rsidR="00D81E02" w:rsidRPr="009D4506" w14:paraId="50B36FE5" w14:textId="77777777" w:rsidTr="00045AAF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944FA5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п. Приморск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C04D7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водозабора с каптажем № 209 п. Приморск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680CD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52,5168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C0982C" w14:textId="77777777" w:rsidR="00D81E02" w:rsidRPr="009D4506" w:rsidRDefault="00045AA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9ABF8D" w14:textId="77777777" w:rsidR="00D81E02" w:rsidRPr="009D4506" w:rsidRDefault="00045AA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045AAF" w:rsidRPr="009D4506" w14:paraId="555EDC91" w14:textId="77777777" w:rsidTr="00045AAF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87EB5" w14:textId="77777777" w:rsidR="00045AAF" w:rsidRPr="009D4506" w:rsidRDefault="00045AAF" w:rsidP="00045AAF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Даурское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81A96B" w14:textId="77777777" w:rsidR="00045AAF" w:rsidRPr="009D4506" w:rsidRDefault="00045AAF" w:rsidP="00045AA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ВНБ со скважиной № 346 с. Даурское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4D222B" w14:textId="77777777" w:rsidR="00045AAF" w:rsidRPr="009D4506" w:rsidRDefault="00045AAF" w:rsidP="00045AAF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4,4120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24C395" w14:textId="77777777" w:rsidR="00045AAF" w:rsidRPr="009D4506" w:rsidRDefault="00045AAF" w:rsidP="00045AA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FFD8D" w14:textId="77777777" w:rsidR="00045AAF" w:rsidRPr="009D4506" w:rsidRDefault="00045AAF" w:rsidP="00045AA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045AAF" w:rsidRPr="009D4506" w14:paraId="43993E83" w14:textId="77777777" w:rsidTr="00045AAF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40986B" w14:textId="77777777" w:rsidR="00045AAF" w:rsidRPr="009D4506" w:rsidRDefault="00045AAF" w:rsidP="00045AAF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Ижульское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24105F" w14:textId="77777777" w:rsidR="00045AAF" w:rsidRPr="009D4506" w:rsidRDefault="00045AAF" w:rsidP="00045AA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Каптаж с подземным резервуаром и скважиной № 347 с. Ижульское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94DBA4" w14:textId="77777777" w:rsidR="00045AAF" w:rsidRPr="009D4506" w:rsidRDefault="00045AAF" w:rsidP="00045AAF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2,2896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BACEDC" w14:textId="77777777" w:rsidR="00045AAF" w:rsidRPr="009D4506" w:rsidRDefault="00045AAF" w:rsidP="00045AA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9EB52C" w14:textId="77777777" w:rsidR="00045AAF" w:rsidRPr="009D4506" w:rsidRDefault="00045AAF" w:rsidP="00045AA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045AAF" w:rsidRPr="009D4506" w14:paraId="4B5886F2" w14:textId="77777777" w:rsidTr="00045AAF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000626" w14:textId="77777777" w:rsidR="00045AAF" w:rsidRPr="009D4506" w:rsidRDefault="00045AAF" w:rsidP="00045AAF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д. Ямская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F8C27C" w14:textId="77777777" w:rsidR="00045AAF" w:rsidRPr="009D4506" w:rsidRDefault="00045AAF" w:rsidP="00045AA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ВНБ со скважиной № 224 д. Ямская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49F15B" w14:textId="77777777" w:rsidR="00045AAF" w:rsidRPr="009D4506" w:rsidRDefault="00045AAF" w:rsidP="00045AAF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2,0016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BCEF87" w14:textId="77777777" w:rsidR="00045AAF" w:rsidRPr="009D4506" w:rsidRDefault="00045AAF" w:rsidP="00045AA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3DBBC0" w14:textId="77777777" w:rsidR="00045AAF" w:rsidRPr="009D4506" w:rsidRDefault="00045AAF" w:rsidP="00045AA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-</w:t>
            </w:r>
          </w:p>
        </w:tc>
      </w:tr>
    </w:tbl>
    <w:p w14:paraId="1E3DD5B9" w14:textId="744B5315" w:rsidR="006C252C" w:rsidRDefault="006C252C" w:rsidP="00F63540">
      <w:pPr>
        <w:tabs>
          <w:tab w:val="left" w:pos="2880"/>
        </w:tabs>
        <w:rPr>
          <w:rFonts w:ascii="Times New Roman" w:hAnsi="Times New Roman"/>
          <w:sz w:val="24"/>
        </w:rPr>
      </w:pPr>
    </w:p>
    <w:p w14:paraId="08BF559A" w14:textId="475FCB7C" w:rsidR="00C904EE" w:rsidRDefault="00C904EE" w:rsidP="00F63540">
      <w:pPr>
        <w:tabs>
          <w:tab w:val="left" w:pos="2880"/>
        </w:tabs>
        <w:rPr>
          <w:rFonts w:ascii="Times New Roman" w:hAnsi="Times New Roman"/>
          <w:sz w:val="24"/>
        </w:rPr>
      </w:pPr>
    </w:p>
    <w:p w14:paraId="410E29C4" w14:textId="70013DE1" w:rsidR="00C904EE" w:rsidRDefault="00C904EE" w:rsidP="00F63540">
      <w:pPr>
        <w:tabs>
          <w:tab w:val="left" w:pos="2880"/>
        </w:tabs>
        <w:rPr>
          <w:rFonts w:ascii="Times New Roman" w:hAnsi="Times New Roman"/>
          <w:sz w:val="24"/>
        </w:rPr>
      </w:pPr>
    </w:p>
    <w:p w14:paraId="7AAFD4B9" w14:textId="3C67B721" w:rsidR="00C904EE" w:rsidRDefault="00C904EE" w:rsidP="00F63540">
      <w:pPr>
        <w:tabs>
          <w:tab w:val="left" w:pos="2880"/>
        </w:tabs>
        <w:rPr>
          <w:rFonts w:ascii="Times New Roman" w:hAnsi="Times New Roman"/>
          <w:sz w:val="24"/>
        </w:rPr>
      </w:pPr>
    </w:p>
    <w:p w14:paraId="71E93332" w14:textId="3FB3289E" w:rsidR="00C904EE" w:rsidRDefault="00C904EE" w:rsidP="00F63540">
      <w:pPr>
        <w:tabs>
          <w:tab w:val="left" w:pos="2880"/>
        </w:tabs>
        <w:rPr>
          <w:rFonts w:ascii="Times New Roman" w:hAnsi="Times New Roman"/>
          <w:sz w:val="24"/>
        </w:rPr>
      </w:pPr>
    </w:p>
    <w:p w14:paraId="572A0319" w14:textId="3AE36EF2" w:rsidR="00C904EE" w:rsidRDefault="00C904EE" w:rsidP="00F63540">
      <w:pPr>
        <w:tabs>
          <w:tab w:val="left" w:pos="2880"/>
        </w:tabs>
        <w:rPr>
          <w:rFonts w:ascii="Times New Roman" w:hAnsi="Times New Roman"/>
          <w:sz w:val="24"/>
        </w:rPr>
      </w:pPr>
    </w:p>
    <w:p w14:paraId="422417B9" w14:textId="53300144" w:rsidR="00C904EE" w:rsidRDefault="00C904EE" w:rsidP="00F63540">
      <w:pPr>
        <w:tabs>
          <w:tab w:val="left" w:pos="2880"/>
        </w:tabs>
        <w:rPr>
          <w:rFonts w:ascii="Times New Roman" w:hAnsi="Times New Roman"/>
          <w:sz w:val="24"/>
        </w:rPr>
      </w:pPr>
    </w:p>
    <w:p w14:paraId="73AD6C8F" w14:textId="4A01B6C5" w:rsidR="00C904EE" w:rsidRDefault="00C904EE" w:rsidP="00F63540">
      <w:pPr>
        <w:tabs>
          <w:tab w:val="left" w:pos="2880"/>
        </w:tabs>
        <w:rPr>
          <w:rFonts w:ascii="Times New Roman" w:hAnsi="Times New Roman"/>
          <w:sz w:val="24"/>
        </w:rPr>
      </w:pPr>
    </w:p>
    <w:p w14:paraId="3ECD8BCB" w14:textId="0E8F1200" w:rsidR="00C904EE" w:rsidRDefault="00C904EE" w:rsidP="00F63540">
      <w:pPr>
        <w:tabs>
          <w:tab w:val="left" w:pos="2880"/>
        </w:tabs>
        <w:rPr>
          <w:rFonts w:ascii="Times New Roman" w:hAnsi="Times New Roman"/>
          <w:sz w:val="24"/>
        </w:rPr>
      </w:pPr>
    </w:p>
    <w:p w14:paraId="21B23DB4" w14:textId="77777777" w:rsidR="00C904EE" w:rsidRPr="009D4506" w:rsidRDefault="00C904EE" w:rsidP="00F63540">
      <w:pPr>
        <w:tabs>
          <w:tab w:val="left" w:pos="2880"/>
        </w:tabs>
        <w:rPr>
          <w:rFonts w:ascii="Times New Roman" w:hAnsi="Times New Roman"/>
          <w:sz w:val="24"/>
        </w:rPr>
      </w:pPr>
    </w:p>
    <w:p w14:paraId="453CCB96" w14:textId="77777777" w:rsidR="001157A7" w:rsidRPr="009D4506" w:rsidRDefault="00714242" w:rsidP="007F744A">
      <w:pPr>
        <w:pStyle w:val="3TimesNewRoman14"/>
        <w:numPr>
          <w:ilvl w:val="0"/>
          <w:numId w:val="0"/>
        </w:numPr>
        <w:ind w:left="1224" w:hanging="504"/>
        <w:rPr>
          <w:i/>
        </w:rPr>
      </w:pPr>
      <w:bookmarkStart w:id="36" w:name="_Toc88831159"/>
      <w:bookmarkStart w:id="37" w:name="_Toc105599648"/>
      <w:r w:rsidRPr="009D4506">
        <w:lastRenderedPageBreak/>
        <w:t xml:space="preserve">1.1.4.4. </w:t>
      </w:r>
      <w:r w:rsidR="001710C8" w:rsidRPr="009D4506"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6"/>
      <w:bookmarkEnd w:id="37"/>
    </w:p>
    <w:p w14:paraId="485B07DE" w14:textId="77777777" w:rsidR="004B5EB0" w:rsidRPr="009D4506" w:rsidRDefault="004B5EB0" w:rsidP="004B5EB0">
      <w:pPr>
        <w:pStyle w:val="e"/>
        <w:spacing w:line="276" w:lineRule="auto"/>
        <w:jc w:val="both"/>
      </w:pPr>
      <w:r w:rsidRPr="009D4506">
        <w:t>Снабжение абонентов Приморского сельсовета холодной питьевой водой осуществляется через централизованную систему водопровода. Для гарантированного водоснабжения потребителей вода подается в зону основной жилой застройки частично закольцованным магистральным водоводом, что позволяет обеспечить подачу воды на жилые массивы с двух сторон, обеспечив тем самым наиболее благоприятные режимы водопотребления населения, а также поддержание гарантированных напоров в точках пожарного водоснабжения.</w:t>
      </w:r>
    </w:p>
    <w:p w14:paraId="6749A956" w14:textId="77777777" w:rsidR="004B5EB0" w:rsidRPr="009D4506" w:rsidRDefault="004B5EB0" w:rsidP="004B5EB0">
      <w:pPr>
        <w:pStyle w:val="e"/>
        <w:spacing w:line="276" w:lineRule="auto"/>
        <w:jc w:val="both"/>
      </w:pPr>
      <w:r w:rsidRPr="009D4506">
        <w:t>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трубопроводов, которые в этом нуждаются.</w:t>
      </w:r>
    </w:p>
    <w:p w14:paraId="0FF23258" w14:textId="77777777" w:rsidR="004B5EB0" w:rsidRPr="009D4506" w:rsidRDefault="004B5EB0" w:rsidP="004B5EB0">
      <w:pPr>
        <w:pStyle w:val="e"/>
        <w:spacing w:line="276" w:lineRule="auto"/>
        <w:jc w:val="both"/>
      </w:pPr>
      <w:r w:rsidRPr="009D4506">
        <w:t>При перекладке или строительстве новых трубопроводов применяются полиэтиленовые трубы. Современные материалы трубопроводов имеют значительно больший срок службы и более качественные технические и эксплуатационные характеристики. Полимерные материалы не подвержены коррозии, поэтому им не присущи недостатки и проблемы при эксплуатации металлических труб. На них не образуются различного рода отложения (химические и биологические), поэтому гидравлические характеристики труб из полимерных материалов практически остаются постоянными в течение всего срока службы. Трубы из полимерных материалов почти на порядок легче металлических, поэтому операции погрузки-выгрузки и перевозки обходятся дешевле и не требуют применения тяжелой техники, они удобны в монтаже.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способами. Для перекладки трубопроводов в труднодоступных местах и под оживленными магистральными улицами используется метод протаскивания трубопровода меньшего диаметра в существующей трубе. Технологии бестраншейной перекладки и прокладки трубопроводов отличаются короткими сроками производства работ с быстрым введением в эксплуатацию и представляют собой не только недорогую альтернативу открытому способу перекладки, но и высококачественный метод обновления трубопроводов, что позволяет увеличить их работоспособность, безопасность и срок использования.</w:t>
      </w:r>
    </w:p>
    <w:p w14:paraId="5982153C" w14:textId="77777777" w:rsidR="00D81E02" w:rsidRPr="009D4506" w:rsidRDefault="00D81E02">
      <w:pPr>
        <w:rPr>
          <w:rFonts w:ascii="Times New Roman" w:hAnsi="Times New Roman"/>
        </w:rPr>
      </w:pPr>
    </w:p>
    <w:p w14:paraId="6E7592A2" w14:textId="77777777" w:rsidR="00BA091E" w:rsidRPr="009D4506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38" w:name="_Toc88831160"/>
      <w:bookmarkStart w:id="39" w:name="_Toc105599649"/>
      <w:r w:rsidRPr="009D4506">
        <w:t xml:space="preserve">1.1.4.5. </w:t>
      </w:r>
      <w:r w:rsidR="00BA091E" w:rsidRPr="009D4506">
        <w:t>Описание существующих технических и технологических проблем, возникающи</w:t>
      </w:r>
      <w:r w:rsidR="0083120C" w:rsidRPr="009D4506">
        <w:t xml:space="preserve">х при водоснабжении </w:t>
      </w:r>
      <w:r w:rsidRPr="009D4506">
        <w:t>поселений, городских округов,</w:t>
      </w:r>
      <w:r w:rsidR="00BA091E" w:rsidRPr="009D4506"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38"/>
      <w:bookmarkEnd w:id="39"/>
    </w:p>
    <w:p w14:paraId="2F874A03" w14:textId="77777777" w:rsidR="001710C8" w:rsidRPr="009D4506" w:rsidRDefault="00A966A3" w:rsidP="007F744A">
      <w:pPr>
        <w:pStyle w:val="e"/>
        <w:spacing w:line="276" w:lineRule="auto"/>
        <w:jc w:val="both"/>
      </w:pPr>
      <w:r w:rsidRPr="009D4506"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9D4506">
        <w:t>ниже:</w:t>
      </w:r>
    </w:p>
    <w:p w14:paraId="49B71B7B" w14:textId="77777777" w:rsidR="00C904EE" w:rsidRDefault="00C904EE" w:rsidP="006C0579">
      <w:pPr>
        <w:spacing w:before="400" w:after="200"/>
        <w:jc w:val="left"/>
        <w:rPr>
          <w:rFonts w:ascii="Times New Roman" w:eastAsiaTheme="minorHAnsi" w:hAnsi="Times New Roman"/>
          <w:b/>
          <w:sz w:val="24"/>
          <w:szCs w:val="22"/>
          <w:lang w:eastAsia="en-US"/>
        </w:rPr>
      </w:pPr>
    </w:p>
    <w:p w14:paraId="742F23FD" w14:textId="2C22AF98" w:rsidR="006C0579" w:rsidRPr="009D4506" w:rsidRDefault="006C0579" w:rsidP="006C0579">
      <w:pPr>
        <w:spacing w:before="400" w:after="200"/>
        <w:jc w:val="left"/>
        <w:rPr>
          <w:rFonts w:ascii="Times New Roman" w:eastAsiaTheme="minorHAnsi" w:hAnsi="Times New Roman"/>
          <w:b/>
          <w:sz w:val="24"/>
          <w:szCs w:val="22"/>
          <w:lang w:eastAsia="en-US"/>
        </w:rPr>
      </w:pPr>
      <w:r w:rsidRPr="009D4506">
        <w:rPr>
          <w:rFonts w:ascii="Times New Roman" w:eastAsiaTheme="minorHAnsi" w:hAnsi="Times New Roman"/>
          <w:b/>
          <w:sz w:val="24"/>
          <w:szCs w:val="22"/>
          <w:lang w:eastAsia="en-US"/>
        </w:rPr>
        <w:lastRenderedPageBreak/>
        <w:t>Таблица</w:t>
      </w:r>
      <w:r w:rsidR="004E442D" w:rsidRPr="009D4506">
        <w:rPr>
          <w:rFonts w:ascii="Times New Roman" w:eastAsiaTheme="minorHAnsi" w:hAnsi="Times New Roman"/>
          <w:b/>
          <w:sz w:val="24"/>
          <w:szCs w:val="22"/>
          <w:lang w:eastAsia="en-US"/>
        </w:rPr>
        <w:t xml:space="preserve"> </w:t>
      </w:r>
      <w:r w:rsidR="007F744A" w:rsidRPr="009D4506">
        <w:rPr>
          <w:rFonts w:ascii="Times New Roman" w:eastAsiaTheme="minorHAnsi" w:hAnsi="Times New Roman"/>
          <w:b/>
          <w:sz w:val="24"/>
          <w:szCs w:val="22"/>
          <w:lang w:eastAsia="en-US"/>
        </w:rPr>
        <w:t>1.1.4.5.1</w:t>
      </w:r>
      <w:r w:rsidRPr="009D4506">
        <w:rPr>
          <w:rFonts w:ascii="Times New Roman" w:eastAsiaTheme="minorHAnsi" w:hAnsi="Times New Roman"/>
          <w:b/>
          <w:sz w:val="24"/>
          <w:szCs w:val="22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 w:firstRow="1" w:lastRow="0" w:firstColumn="1" w:lastColumn="0" w:noHBand="0" w:noVBand="1"/>
      </w:tblPr>
      <w:tblGrid>
        <w:gridCol w:w="559"/>
        <w:gridCol w:w="1691"/>
        <w:gridCol w:w="7095"/>
      </w:tblGrid>
      <w:tr w:rsidR="007F744A" w:rsidRPr="009D4506" w14:paraId="53C08D21" w14:textId="77777777" w:rsidTr="004B5EB0">
        <w:tc>
          <w:tcPr>
            <w:tcW w:w="560" w:type="dxa"/>
            <w:shd w:val="clear" w:color="auto" w:fill="F2F2F2" w:themeFill="background1" w:themeFillShade="F2"/>
            <w:vAlign w:val="center"/>
          </w:tcPr>
          <w:p w14:paraId="4F848504" w14:textId="77777777" w:rsidR="007F744A" w:rsidRPr="009D4506" w:rsidRDefault="007F744A" w:rsidP="007F744A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1689" w:type="dxa"/>
            <w:shd w:val="clear" w:color="auto" w:fill="F2F2F2" w:themeFill="background1" w:themeFillShade="F2"/>
            <w:vAlign w:val="center"/>
          </w:tcPr>
          <w:p w14:paraId="29EFB7B5" w14:textId="77777777" w:rsidR="007F744A" w:rsidRPr="009D4506" w:rsidRDefault="007F744A" w:rsidP="007F744A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Показатель</w:t>
            </w:r>
          </w:p>
        </w:tc>
        <w:tc>
          <w:tcPr>
            <w:tcW w:w="7380" w:type="dxa"/>
            <w:shd w:val="clear" w:color="auto" w:fill="F2F2F2" w:themeFill="background1" w:themeFillShade="F2"/>
            <w:vAlign w:val="center"/>
          </w:tcPr>
          <w:p w14:paraId="6C6758A4" w14:textId="77777777" w:rsidR="007F744A" w:rsidRPr="009D4506" w:rsidRDefault="007F744A" w:rsidP="007F744A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Описание</w:t>
            </w:r>
          </w:p>
        </w:tc>
      </w:tr>
      <w:tr w:rsidR="007F744A" w:rsidRPr="009D4506" w14:paraId="105F59D4" w14:textId="77777777" w:rsidTr="004B5EB0">
        <w:tc>
          <w:tcPr>
            <w:tcW w:w="560" w:type="dxa"/>
            <w:shd w:val="clear" w:color="auto" w:fill="auto"/>
            <w:vAlign w:val="center"/>
          </w:tcPr>
          <w:p w14:paraId="1CF30714" w14:textId="77777777" w:rsidR="007F744A" w:rsidRPr="009D4506" w:rsidRDefault="007F744A" w:rsidP="007F744A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9D4506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326346CF" w14:textId="77777777" w:rsidR="007F744A" w:rsidRPr="009D4506" w:rsidRDefault="007F744A" w:rsidP="007F744A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9D4506">
              <w:rPr>
                <w:rFonts w:ascii="Times New Roman" w:hAnsi="Times New Roman" w:cs="Times New Roman"/>
                <w:sz w:val="22"/>
              </w:rPr>
              <w:t>Надежность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14:paraId="25A0440C" w14:textId="77777777" w:rsidR="007F744A" w:rsidRPr="009D4506" w:rsidRDefault="007F744A" w:rsidP="007F744A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9D4506">
              <w:rPr>
                <w:rFonts w:ascii="Times New Roman" w:hAnsi="Times New Roman" w:cs="Times New Roman"/>
                <w:sz w:val="22"/>
                <w:lang w:val="ru-RU"/>
              </w:rPr>
              <w:t xml:space="preserve">Старение сетей водоснабжения, увеличение протяженности сетей с износом до 100%. </w:t>
            </w:r>
            <w:r w:rsidRPr="009D4506">
              <w:rPr>
                <w:rFonts w:ascii="Times New Roman" w:hAnsi="Times New Roman" w:cs="Times New Roman"/>
                <w:sz w:val="22"/>
              </w:rPr>
              <w:t>Высокая степень физического износа насосного оборудования.</w:t>
            </w:r>
          </w:p>
        </w:tc>
      </w:tr>
      <w:tr w:rsidR="007F744A" w:rsidRPr="009D4506" w14:paraId="6233427D" w14:textId="77777777" w:rsidTr="004B5EB0">
        <w:tc>
          <w:tcPr>
            <w:tcW w:w="560" w:type="dxa"/>
            <w:shd w:val="clear" w:color="auto" w:fill="auto"/>
            <w:vAlign w:val="center"/>
          </w:tcPr>
          <w:p w14:paraId="3505C8D9" w14:textId="77777777" w:rsidR="007F744A" w:rsidRPr="009D4506" w:rsidRDefault="007F744A" w:rsidP="007F744A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9D4506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39F6F477" w14:textId="77777777" w:rsidR="007F744A" w:rsidRPr="009D4506" w:rsidRDefault="007F744A" w:rsidP="007F744A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9D4506">
              <w:rPr>
                <w:rFonts w:ascii="Times New Roman" w:hAnsi="Times New Roman" w:cs="Times New Roman"/>
                <w:sz w:val="22"/>
              </w:rPr>
              <w:t>Эффективность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14:paraId="520D4595" w14:textId="77777777" w:rsidR="007F744A" w:rsidRPr="009D4506" w:rsidRDefault="007F744A" w:rsidP="007F744A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2"/>
                <w:lang w:val="ru-RU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14:paraId="638A9BAF" w14:textId="77777777" w:rsidR="00AF77F6" w:rsidRPr="009D4506" w:rsidRDefault="00AF77F6" w:rsidP="006C0579">
      <w:pPr>
        <w:spacing w:before="400" w:after="200"/>
        <w:jc w:val="left"/>
        <w:rPr>
          <w:rFonts w:ascii="Times New Roman" w:eastAsiaTheme="minorHAnsi" w:hAnsi="Times New Roman"/>
          <w:b/>
          <w:sz w:val="24"/>
          <w:szCs w:val="22"/>
          <w:lang w:eastAsia="en-US"/>
        </w:rPr>
      </w:pPr>
    </w:p>
    <w:p w14:paraId="57838674" w14:textId="77777777" w:rsidR="00A966A3" w:rsidRPr="009D4506" w:rsidRDefault="00A966A3" w:rsidP="007F744A">
      <w:pPr>
        <w:pStyle w:val="e"/>
        <w:spacing w:line="276" w:lineRule="auto"/>
        <w:jc w:val="both"/>
      </w:pPr>
      <w:r w:rsidRPr="009D4506"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14:paraId="6BC9EFF9" w14:textId="77777777" w:rsidR="00A966A3" w:rsidRPr="009D4506" w:rsidRDefault="00A966A3" w:rsidP="007F744A">
      <w:pPr>
        <w:pStyle w:val="e"/>
        <w:spacing w:line="276" w:lineRule="auto"/>
        <w:jc w:val="both"/>
      </w:pPr>
      <w:r w:rsidRPr="009D4506">
        <w:t>Эффект от реализации мероприятий по совершенствованию системы водоснабжения:</w:t>
      </w:r>
    </w:p>
    <w:p w14:paraId="3D080983" w14:textId="77777777" w:rsidR="00A966A3" w:rsidRPr="009D4506" w:rsidRDefault="00A966A3" w:rsidP="008B4AE5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9D4506">
        <w:t>повышение надежности системы водоснабжения;</w:t>
      </w:r>
    </w:p>
    <w:p w14:paraId="7861A959" w14:textId="77777777" w:rsidR="00A966A3" w:rsidRPr="009D4506" w:rsidRDefault="00A966A3" w:rsidP="008B4AE5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9D4506">
        <w:t>снижение фактических потерь воды;</w:t>
      </w:r>
    </w:p>
    <w:p w14:paraId="55AAB577" w14:textId="77777777" w:rsidR="00A966A3" w:rsidRPr="009D4506" w:rsidRDefault="00A966A3" w:rsidP="008B4AE5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9D4506">
        <w:t>снижение потребления электрической энергии;</w:t>
      </w:r>
    </w:p>
    <w:p w14:paraId="11007312" w14:textId="77777777" w:rsidR="00A966A3" w:rsidRPr="009D4506" w:rsidRDefault="00A966A3" w:rsidP="008B4AE5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9D4506">
        <w:t>увеличение ресурсов работы насосов;</w:t>
      </w:r>
    </w:p>
    <w:p w14:paraId="594B2F09" w14:textId="77777777" w:rsidR="00A966A3" w:rsidRPr="009D4506" w:rsidRDefault="00A966A3" w:rsidP="008B4AE5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9D4506">
        <w:t>увеличение срока службы водопроводных сетей за счет исключения гидравлических ударов;</w:t>
      </w:r>
    </w:p>
    <w:p w14:paraId="345860A2" w14:textId="77777777" w:rsidR="00A966A3" w:rsidRPr="009D4506" w:rsidRDefault="00086CB0" w:rsidP="008B4AE5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9D4506">
        <w:t xml:space="preserve">расширение возможностей подключения объектов </w:t>
      </w:r>
      <w:r w:rsidR="00A966A3" w:rsidRPr="009D4506">
        <w:t>перспективного строительства.</w:t>
      </w:r>
    </w:p>
    <w:p w14:paraId="3D800410" w14:textId="77777777" w:rsidR="00A966A3" w:rsidRPr="009D4506" w:rsidRDefault="00C76EF1" w:rsidP="007F744A">
      <w:pPr>
        <w:pStyle w:val="e"/>
        <w:spacing w:line="276" w:lineRule="auto"/>
        <w:jc w:val="both"/>
      </w:pPr>
      <w:r w:rsidRPr="009D4506"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14:paraId="7328B226" w14:textId="77777777" w:rsidR="00AF77F6" w:rsidRPr="009D4506" w:rsidRDefault="00AF77F6" w:rsidP="00AF77F6">
      <w:pPr>
        <w:pStyle w:val="e"/>
        <w:spacing w:before="0" w:line="240" w:lineRule="auto"/>
        <w:ind w:firstLine="567"/>
        <w:jc w:val="both"/>
      </w:pPr>
    </w:p>
    <w:p w14:paraId="7B4761EC" w14:textId="77777777" w:rsidR="00BA091E" w:rsidRPr="009D4506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40" w:name="_Toc88831161"/>
      <w:bookmarkStart w:id="41" w:name="_Toc105599650"/>
      <w:r w:rsidRPr="009D4506">
        <w:t xml:space="preserve">1.1.4.6. </w:t>
      </w:r>
      <w:r w:rsidR="00BA091E" w:rsidRPr="009D4506"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9D4506">
        <w:t>, отражающее технологические особенности указанной системы</w:t>
      </w:r>
      <w:bookmarkEnd w:id="40"/>
      <w:bookmarkEnd w:id="41"/>
    </w:p>
    <w:p w14:paraId="7C84A054" w14:textId="77777777" w:rsidR="007F744A" w:rsidRPr="009D4506" w:rsidRDefault="007F744A" w:rsidP="007F744A">
      <w:pPr>
        <w:spacing w:line="360" w:lineRule="auto"/>
        <w:ind w:firstLine="709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Централизованная система горячего водоснабжения на территории МО Приморский сельсовет отсутствует.</w:t>
      </w:r>
    </w:p>
    <w:p w14:paraId="0707B1A0" w14:textId="77777777" w:rsidR="00086CB0" w:rsidRPr="009D4506" w:rsidRDefault="00086CB0" w:rsidP="007F744A">
      <w:pPr>
        <w:pStyle w:val="aff5"/>
        <w:ind w:firstLine="709"/>
        <w:rPr>
          <w:color w:val="auto"/>
        </w:rPr>
      </w:pPr>
      <w:bookmarkStart w:id="42" w:name="OLE_LINK159"/>
      <w:bookmarkStart w:id="43" w:name="OLE_LINK160"/>
      <w:bookmarkStart w:id="44" w:name="OLE_LINK161"/>
      <w:bookmarkEnd w:id="42"/>
      <w:bookmarkEnd w:id="43"/>
      <w:bookmarkEnd w:id="44"/>
    </w:p>
    <w:p w14:paraId="4D360B62" w14:textId="77777777" w:rsidR="00BA091E" w:rsidRPr="009D4506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45" w:name="_Toc88831162"/>
      <w:bookmarkStart w:id="46" w:name="_Toc105599651"/>
      <w:r w:rsidRPr="009D4506">
        <w:lastRenderedPageBreak/>
        <w:t xml:space="preserve">1.1.5. </w:t>
      </w:r>
      <w:r w:rsidR="00BA091E" w:rsidRPr="009D4506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45"/>
      <w:bookmarkEnd w:id="46"/>
    </w:p>
    <w:p w14:paraId="2D5F9AA6" w14:textId="77777777" w:rsidR="00F50CBD" w:rsidRPr="009D4506" w:rsidRDefault="007F744A" w:rsidP="007F744A">
      <w:pPr>
        <w:spacing w:line="276" w:lineRule="auto"/>
        <w:ind w:firstLine="709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Приморский сельсовет</w:t>
      </w:r>
      <w:r w:rsidR="00F50CBD" w:rsidRPr="009D4506">
        <w:rPr>
          <w:rFonts w:ascii="Times New Roman" w:hAnsi="Times New Roman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14:paraId="47BCA94C" w14:textId="77777777" w:rsidR="005B2054" w:rsidRPr="009D4506" w:rsidRDefault="005B2054" w:rsidP="00086CB0">
      <w:pPr>
        <w:pStyle w:val="e"/>
        <w:spacing w:line="276" w:lineRule="auto"/>
        <w:jc w:val="both"/>
      </w:pPr>
    </w:p>
    <w:p w14:paraId="2BB79E07" w14:textId="77777777" w:rsidR="00BA091E" w:rsidRPr="009D4506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47" w:name="_Toc88831163"/>
      <w:bookmarkStart w:id="48" w:name="_Toc105599652"/>
      <w:r w:rsidRPr="009D4506">
        <w:t xml:space="preserve">1.1.6. </w:t>
      </w:r>
      <w:r w:rsidR="00BA091E" w:rsidRPr="009D4506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9D4506">
        <w:t xml:space="preserve"> (границ зон, в которых расположены такие объекты)</w:t>
      </w:r>
      <w:bookmarkEnd w:id="47"/>
      <w:bookmarkEnd w:id="48"/>
    </w:p>
    <w:p w14:paraId="3E364F14" w14:textId="77777777" w:rsidR="004B5EB0" w:rsidRPr="009D4506" w:rsidRDefault="004B5EB0" w:rsidP="004B5EB0">
      <w:pPr>
        <w:pStyle w:val="ae"/>
        <w:spacing w:after="0"/>
        <w:ind w:left="0" w:firstLine="709"/>
        <w:contextualSpacing w:val="0"/>
        <w:jc w:val="both"/>
        <w:rPr>
          <w:szCs w:val="24"/>
        </w:rPr>
      </w:pPr>
      <w:bookmarkStart w:id="49" w:name="_Hlk105155975"/>
      <w:r w:rsidRPr="009D4506">
        <w:rPr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 Балахтинского района.</w:t>
      </w:r>
    </w:p>
    <w:bookmarkEnd w:id="49"/>
    <w:p w14:paraId="4484989E" w14:textId="77777777" w:rsidR="00640ACF" w:rsidRPr="009D4506" w:rsidRDefault="00640ACF">
      <w:pPr>
        <w:jc w:val="left"/>
        <w:rPr>
          <w:rFonts w:ascii="Times New Roman" w:hAnsi="Times New Roman"/>
          <w:sz w:val="24"/>
        </w:rPr>
      </w:pPr>
    </w:p>
    <w:p w14:paraId="2DDFC3E2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7C6A90CF" w14:textId="77777777" w:rsidR="00F90691" w:rsidRPr="009D4506" w:rsidRDefault="007F744A" w:rsidP="00D36F4D">
      <w:pPr>
        <w:pStyle w:val="3TimesNewRoman14"/>
        <w:numPr>
          <w:ilvl w:val="0"/>
          <w:numId w:val="0"/>
        </w:numPr>
        <w:ind w:left="1224" w:hanging="504"/>
      </w:pPr>
      <w:bookmarkStart w:id="50" w:name="_Toc88831164"/>
      <w:bookmarkStart w:id="51" w:name="_Toc105599653"/>
      <w:r w:rsidRPr="009D4506">
        <w:t>1.2</w:t>
      </w:r>
      <w:r w:rsidR="00D36F4D" w:rsidRPr="009D4506">
        <w:t xml:space="preserve">. </w:t>
      </w:r>
      <w:r w:rsidR="00B41DD6" w:rsidRPr="009D4506">
        <w:t>НАПРАВЛЕНИ</w:t>
      </w:r>
      <w:r w:rsidR="00C23B74" w:rsidRPr="009D4506">
        <w:t>Я</w:t>
      </w:r>
      <w:r w:rsidR="00B41DD6" w:rsidRPr="009D4506">
        <w:t xml:space="preserve"> РАЗВИТИЯ ЦЕНТРАЛИЗОВАННЫХ СИСТЕМ ВОДОСНАБЖЕНИЯ</w:t>
      </w:r>
      <w:bookmarkEnd w:id="50"/>
      <w:bookmarkEnd w:id="51"/>
    </w:p>
    <w:p w14:paraId="1F4261FE" w14:textId="77777777" w:rsidR="000E5306" w:rsidRPr="009D4506" w:rsidRDefault="000E5306" w:rsidP="000E5306">
      <w:pPr>
        <w:rPr>
          <w:rFonts w:ascii="Times New Roman" w:hAnsi="Times New Roman"/>
        </w:rPr>
      </w:pPr>
    </w:p>
    <w:p w14:paraId="50B60C70" w14:textId="77777777" w:rsidR="00EB7DDE" w:rsidRPr="009D4506" w:rsidRDefault="007F744A" w:rsidP="00D36F4D">
      <w:pPr>
        <w:pStyle w:val="3TimesNewRoman14"/>
        <w:numPr>
          <w:ilvl w:val="0"/>
          <w:numId w:val="0"/>
        </w:numPr>
        <w:ind w:left="1224" w:hanging="504"/>
      </w:pPr>
      <w:bookmarkStart w:id="52" w:name="_Toc88831165"/>
      <w:bookmarkStart w:id="53" w:name="_Toc105599654"/>
      <w:r w:rsidRPr="009D4506">
        <w:t>1.2</w:t>
      </w:r>
      <w:r w:rsidR="00D36F4D" w:rsidRPr="009D4506">
        <w:t xml:space="preserve">.1. </w:t>
      </w:r>
      <w:r w:rsidR="00F90691" w:rsidRPr="009D4506"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2"/>
      <w:bookmarkEnd w:id="53"/>
    </w:p>
    <w:p w14:paraId="7308033F" w14:textId="77777777" w:rsidR="005169D9" w:rsidRPr="009D4506" w:rsidRDefault="005169D9" w:rsidP="005169D9">
      <w:pPr>
        <w:pStyle w:val="e"/>
        <w:spacing w:before="0" w:line="276" w:lineRule="auto"/>
        <w:jc w:val="both"/>
      </w:pPr>
      <w:r w:rsidRPr="009D4506">
        <w:t>О</w:t>
      </w:r>
      <w:r w:rsidR="00FB1220" w:rsidRPr="009D4506">
        <w:t>сновной задачей развития</w:t>
      </w:r>
      <w:r w:rsidR="007F744A" w:rsidRPr="009D4506">
        <w:t xml:space="preserve"> МО </w:t>
      </w:r>
      <w:r w:rsidRPr="009D4506">
        <w:t>Приморский сельсовет</w:t>
      </w:r>
      <w:r w:rsidR="007F744A" w:rsidRPr="009D4506">
        <w:t xml:space="preserve"> </w:t>
      </w:r>
      <w:r w:rsidRPr="009D4506">
        <w:t>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14:paraId="15716A92" w14:textId="77777777" w:rsidR="005169D9" w:rsidRPr="009D4506" w:rsidRDefault="005169D9" w:rsidP="008B4AE5">
      <w:pPr>
        <w:pStyle w:val="e"/>
        <w:numPr>
          <w:ilvl w:val="0"/>
          <w:numId w:val="5"/>
        </w:numPr>
        <w:spacing w:before="0" w:line="276" w:lineRule="auto"/>
        <w:jc w:val="both"/>
      </w:pPr>
      <w:r w:rsidRPr="009D4506">
        <w:t>обеспечение централизованным водоснабжением перспективных объектов капитального строительства;</w:t>
      </w:r>
    </w:p>
    <w:p w14:paraId="3B121F0F" w14:textId="77777777" w:rsidR="005169D9" w:rsidRPr="009D4506" w:rsidRDefault="005169D9" w:rsidP="008B4AE5">
      <w:pPr>
        <w:pStyle w:val="e"/>
        <w:numPr>
          <w:ilvl w:val="0"/>
          <w:numId w:val="5"/>
        </w:numPr>
        <w:spacing w:before="0" w:line="276" w:lineRule="auto"/>
        <w:jc w:val="both"/>
      </w:pPr>
      <w:r w:rsidRPr="009D4506">
        <w:t>снижение потерь воды при транспортировке;</w:t>
      </w:r>
    </w:p>
    <w:p w14:paraId="413E48E2" w14:textId="77777777" w:rsidR="005169D9" w:rsidRPr="009D4506" w:rsidRDefault="005169D9" w:rsidP="008B4AE5">
      <w:pPr>
        <w:pStyle w:val="e"/>
        <w:numPr>
          <w:ilvl w:val="0"/>
          <w:numId w:val="5"/>
        </w:numPr>
        <w:spacing w:before="0" w:line="276" w:lineRule="auto"/>
        <w:jc w:val="both"/>
      </w:pPr>
      <w:r w:rsidRPr="009D4506">
        <w:t>привлечение инвестиций в модернизацию и техническое перевооружение объектов водоснабжения;</w:t>
      </w:r>
    </w:p>
    <w:p w14:paraId="0D7ED60E" w14:textId="77777777" w:rsidR="005169D9" w:rsidRPr="009D4506" w:rsidRDefault="005169D9" w:rsidP="008B4AE5">
      <w:pPr>
        <w:pStyle w:val="e"/>
        <w:numPr>
          <w:ilvl w:val="0"/>
          <w:numId w:val="5"/>
        </w:numPr>
        <w:spacing w:before="0" w:line="276" w:lineRule="auto"/>
        <w:jc w:val="both"/>
      </w:pPr>
      <w:r w:rsidRPr="009D4506">
        <w:t>обновление основного оборудования объектов и сетей централизованной системы водоснабжения;</w:t>
      </w:r>
    </w:p>
    <w:p w14:paraId="55E6834B" w14:textId="77777777" w:rsidR="00EB7DDE" w:rsidRPr="009D4506" w:rsidRDefault="005169D9" w:rsidP="008B4AE5">
      <w:pPr>
        <w:pStyle w:val="e"/>
        <w:numPr>
          <w:ilvl w:val="0"/>
          <w:numId w:val="5"/>
        </w:numPr>
        <w:spacing w:before="0" w:line="276" w:lineRule="auto"/>
        <w:jc w:val="both"/>
      </w:pPr>
      <w:r w:rsidRPr="009D4506"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9D4506">
        <w:t>.</w:t>
      </w:r>
      <w:r w:rsidR="002445FA" w:rsidRPr="009D4506">
        <w:t xml:space="preserve"> </w:t>
      </w:r>
    </w:p>
    <w:p w14:paraId="0747B488" w14:textId="77777777" w:rsidR="005169D9" w:rsidRPr="009D4506" w:rsidRDefault="005169D9" w:rsidP="005169D9">
      <w:pPr>
        <w:pStyle w:val="e"/>
        <w:spacing w:before="0" w:line="276" w:lineRule="auto"/>
        <w:ind w:left="1069" w:firstLine="0"/>
        <w:jc w:val="both"/>
      </w:pPr>
    </w:p>
    <w:p w14:paraId="64E5888A" w14:textId="77777777" w:rsidR="00BA091E" w:rsidRPr="009D4506" w:rsidRDefault="007F744A" w:rsidP="00D36F4D">
      <w:pPr>
        <w:pStyle w:val="3TimesNewRoman14"/>
        <w:numPr>
          <w:ilvl w:val="0"/>
          <w:numId w:val="0"/>
        </w:numPr>
        <w:ind w:left="1224" w:hanging="504"/>
      </w:pPr>
      <w:bookmarkStart w:id="54" w:name="_Toc88831166"/>
      <w:bookmarkStart w:id="55" w:name="_Toc105599655"/>
      <w:r w:rsidRPr="009D4506">
        <w:t>1.2</w:t>
      </w:r>
      <w:r w:rsidR="00D36F4D" w:rsidRPr="009D4506">
        <w:t xml:space="preserve">.2. </w:t>
      </w:r>
      <w:r w:rsidR="002445FA" w:rsidRPr="009D4506"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9D4506">
        <w:t xml:space="preserve">поселений, </w:t>
      </w:r>
      <w:r w:rsidR="002445FA" w:rsidRPr="009D4506">
        <w:t>городск</w:t>
      </w:r>
      <w:r w:rsidR="00E1715E" w:rsidRPr="009D4506">
        <w:t xml:space="preserve">их </w:t>
      </w:r>
      <w:r w:rsidR="002445FA" w:rsidRPr="009D4506">
        <w:t>округ</w:t>
      </w:r>
      <w:r w:rsidR="00E1715E" w:rsidRPr="009D4506">
        <w:t>ов</w:t>
      </w:r>
      <w:bookmarkEnd w:id="54"/>
      <w:bookmarkEnd w:id="55"/>
    </w:p>
    <w:p w14:paraId="54B40CBE" w14:textId="77777777" w:rsidR="007F744A" w:rsidRPr="009D4506" w:rsidRDefault="007F744A" w:rsidP="007F744A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I сценарий «Высокий вариант прогноза численности населения».</w:t>
      </w:r>
    </w:p>
    <w:p w14:paraId="1A59C378" w14:textId="77777777" w:rsidR="007F744A" w:rsidRPr="009D4506" w:rsidRDefault="007F744A" w:rsidP="007F744A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 xml:space="preserve"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</w:t>
      </w:r>
      <w:r w:rsidRPr="009D4506">
        <w:rPr>
          <w:rFonts w:ascii="Times New Roman" w:hAnsi="Times New Roman"/>
          <w:sz w:val="24"/>
        </w:rPr>
        <w:lastRenderedPageBreak/>
        <w:t>дополнительном развитии мощности объектов обслуживания населения, прирост площади под жилыми зонами также увеличится.</w:t>
      </w:r>
    </w:p>
    <w:p w14:paraId="00ACA266" w14:textId="77777777" w:rsidR="007F744A" w:rsidRPr="009D4506" w:rsidRDefault="007F744A" w:rsidP="007F744A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II сценарий «Консервативный вариант прогноза численности населения».</w:t>
      </w:r>
    </w:p>
    <w:p w14:paraId="79DEC153" w14:textId="77777777" w:rsidR="007F744A" w:rsidRPr="009D4506" w:rsidRDefault="007F744A" w:rsidP="007F744A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71AB75AD" w14:textId="77777777" w:rsidR="007F744A" w:rsidRPr="009D4506" w:rsidRDefault="007F744A" w:rsidP="007F744A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III сценарий «Промежуточный вариант прогноза численности населения».</w:t>
      </w:r>
    </w:p>
    <w:p w14:paraId="59CE6236" w14:textId="77777777" w:rsidR="007F744A" w:rsidRPr="009D4506" w:rsidRDefault="007F744A" w:rsidP="007F744A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5D9A8EE7" w14:textId="77777777" w:rsidR="007F744A" w:rsidRPr="009D4506" w:rsidRDefault="007F744A" w:rsidP="007F744A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В муниципальном образовании Приморский сельсовет</w:t>
      </w:r>
      <w:r w:rsidRPr="009D4506">
        <w:rPr>
          <w:rFonts w:ascii="Times New Roman" w:hAnsi="Times New Roman"/>
          <w:szCs w:val="24"/>
        </w:rPr>
        <w:t xml:space="preserve"> </w:t>
      </w:r>
      <w:r w:rsidRPr="009D4506">
        <w:rPr>
          <w:rFonts w:ascii="Times New Roman" w:hAnsi="Times New Roman"/>
          <w:sz w:val="24"/>
        </w:rPr>
        <w:t>предполагается III сценарий развития поселения, исходя из отсутствия прироста численности проживающего населения.</w:t>
      </w:r>
    </w:p>
    <w:p w14:paraId="0D69133B" w14:textId="77777777" w:rsidR="007F744A" w:rsidRPr="009D4506" w:rsidRDefault="007F744A" w:rsidP="007F744A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 xml:space="preserve">В таблице 1.2.2.1 представлен перечень планируемых к строительству объектов водопотребления. </w:t>
      </w:r>
    </w:p>
    <w:p w14:paraId="131373B6" w14:textId="77777777" w:rsidR="00D81E02" w:rsidRPr="009D4506" w:rsidRDefault="007F744A">
      <w:pPr>
        <w:spacing w:before="400" w:after="200"/>
        <w:rPr>
          <w:rFonts w:ascii="Times New Roman" w:hAnsi="Times New Roman"/>
        </w:rPr>
      </w:pPr>
      <w:r w:rsidRPr="009D4506">
        <w:rPr>
          <w:rFonts w:ascii="Times New Roman" w:hAnsi="Times New Roman"/>
          <w:b/>
          <w:sz w:val="24"/>
        </w:rPr>
        <w:t>Таблица 1.2.2.1 - Перечень, планируемый прирост объектов потребляющие воду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81"/>
        <w:gridCol w:w="1675"/>
        <w:gridCol w:w="1482"/>
        <w:gridCol w:w="1500"/>
        <w:gridCol w:w="1632"/>
        <w:gridCol w:w="1575"/>
      </w:tblGrid>
      <w:tr w:rsidR="005C43F6" w:rsidRPr="009D4506" w14:paraId="40487A0B" w14:textId="77777777" w:rsidTr="005C43F6">
        <w:trPr>
          <w:trHeight w:val="1276"/>
          <w:jc w:val="center"/>
        </w:trPr>
        <w:tc>
          <w:tcPr>
            <w:tcW w:w="79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4AC636" w14:textId="77777777" w:rsidR="005C43F6" w:rsidRPr="009D4506" w:rsidRDefault="005C43F6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Адрес потребителя</w:t>
            </w:r>
          </w:p>
        </w:tc>
        <w:tc>
          <w:tcPr>
            <w:tcW w:w="119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A2EF32" w14:textId="77777777" w:rsidR="005C43F6" w:rsidRPr="009D4506" w:rsidRDefault="005C43F6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Наименование потребителя</w:t>
            </w:r>
          </w:p>
        </w:tc>
        <w:tc>
          <w:tcPr>
            <w:tcW w:w="49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BF0219" w14:textId="77777777" w:rsidR="005C43F6" w:rsidRPr="009D4506" w:rsidRDefault="005C43F6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Тип потребителя</w:t>
            </w:r>
          </w:p>
        </w:tc>
        <w:tc>
          <w:tcPr>
            <w:tcW w:w="80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C01DA6" w14:textId="77777777" w:rsidR="005C43F6" w:rsidRPr="009D4506" w:rsidRDefault="005C43F6" w:rsidP="00061D0F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Расчетное потребление ХВС, м3/год</w:t>
            </w:r>
          </w:p>
        </w:tc>
        <w:tc>
          <w:tcPr>
            <w:tcW w:w="87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3E355C" w14:textId="77777777" w:rsidR="005C43F6" w:rsidRPr="009D4506" w:rsidRDefault="005C43F6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Год ввода в эксплуатацию</w:t>
            </w:r>
          </w:p>
        </w:tc>
        <w:tc>
          <w:tcPr>
            <w:tcW w:w="8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91CBE9" w14:textId="77777777" w:rsidR="005C43F6" w:rsidRPr="009D4506" w:rsidRDefault="005C43F6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Источник подключения потребителя</w:t>
            </w:r>
          </w:p>
        </w:tc>
      </w:tr>
      <w:tr w:rsidR="005C43F6" w:rsidRPr="009D4506" w14:paraId="28BF1E45" w14:textId="77777777" w:rsidTr="005C43F6">
        <w:trPr>
          <w:trHeight w:val="341"/>
          <w:jc w:val="center"/>
        </w:trPr>
        <w:tc>
          <w:tcPr>
            <w:tcW w:w="79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7ECE04" w14:textId="77777777" w:rsidR="005C43F6" w:rsidRPr="009D4506" w:rsidRDefault="005C43F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п. Приморск, ул. Парижской Коммуны, 30А</w:t>
            </w:r>
          </w:p>
        </w:tc>
        <w:tc>
          <w:tcPr>
            <w:tcW w:w="119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B23703" w14:textId="77777777" w:rsidR="005C43F6" w:rsidRPr="009D4506" w:rsidRDefault="005C43F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Жилой дом</w:t>
            </w:r>
          </w:p>
        </w:tc>
        <w:tc>
          <w:tcPr>
            <w:tcW w:w="49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F53379" w14:textId="77777777" w:rsidR="005C43F6" w:rsidRPr="009D4506" w:rsidRDefault="005C43F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8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2C48A70" w14:textId="77777777" w:rsidR="005C43F6" w:rsidRPr="009D4506" w:rsidRDefault="005C43F6" w:rsidP="00061D0F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25</w:t>
            </w:r>
          </w:p>
        </w:tc>
        <w:tc>
          <w:tcPr>
            <w:tcW w:w="87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8FFD097" w14:textId="77777777" w:rsidR="005C43F6" w:rsidRPr="009D4506" w:rsidRDefault="005C43F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8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F20BE4" w14:textId="77777777" w:rsidR="005C43F6" w:rsidRPr="009D4506" w:rsidRDefault="005C43F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водозабора с каптажем № 209 п. Приморск</w:t>
            </w:r>
          </w:p>
        </w:tc>
      </w:tr>
    </w:tbl>
    <w:p w14:paraId="46F8FAE2" w14:textId="77777777" w:rsidR="00BF254E" w:rsidRPr="009D4506" w:rsidRDefault="00BF254E" w:rsidP="007F744A">
      <w:pPr>
        <w:pStyle w:val="a8"/>
        <w:spacing w:line="276" w:lineRule="auto"/>
        <w:ind w:firstLine="709"/>
        <w:jc w:val="both"/>
        <w:rPr>
          <w:rFonts w:ascii="Times New Roman" w:hAnsi="Times New Roman"/>
        </w:rPr>
      </w:pPr>
    </w:p>
    <w:p w14:paraId="58BD8452" w14:textId="77777777" w:rsidR="007F744A" w:rsidRPr="009D4506" w:rsidRDefault="007F744A" w:rsidP="007F744A">
      <w:pPr>
        <w:rPr>
          <w:rFonts w:ascii="Times New Roman" w:hAnsi="Times New Roman"/>
          <w:b/>
          <w:sz w:val="24"/>
        </w:rPr>
      </w:pPr>
    </w:p>
    <w:p w14:paraId="798A1DEB" w14:textId="77777777" w:rsidR="00640ACF" w:rsidRPr="009D4506" w:rsidRDefault="00640ACF" w:rsidP="004E442D">
      <w:pPr>
        <w:rPr>
          <w:rFonts w:ascii="Times New Roman" w:hAnsi="Times New Roman"/>
        </w:rPr>
      </w:pPr>
    </w:p>
    <w:p w14:paraId="42AAC24C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BECB640" w14:textId="77777777" w:rsidR="000D0DD4" w:rsidRPr="009D4506" w:rsidRDefault="007F744A" w:rsidP="00D36F4D">
      <w:pPr>
        <w:pStyle w:val="3TimesNewRoman14"/>
        <w:numPr>
          <w:ilvl w:val="0"/>
          <w:numId w:val="0"/>
        </w:numPr>
        <w:ind w:left="1224" w:hanging="504"/>
      </w:pPr>
      <w:bookmarkStart w:id="56" w:name="_Toc88831167"/>
      <w:bookmarkStart w:id="57" w:name="_Toc105599656"/>
      <w:r w:rsidRPr="009D4506">
        <w:t>1.3</w:t>
      </w:r>
      <w:r w:rsidR="00D36F4D" w:rsidRPr="009D4506">
        <w:t xml:space="preserve">. </w:t>
      </w:r>
      <w:bookmarkStart w:id="58" w:name="OLE_LINK172"/>
      <w:bookmarkStart w:id="59" w:name="OLE_LINK173"/>
      <w:r w:rsidR="00B41DD6" w:rsidRPr="009D4506">
        <w:t xml:space="preserve">БАЛАНС </w:t>
      </w:r>
      <w:r w:rsidR="00784ED4" w:rsidRPr="009D4506">
        <w:t xml:space="preserve">ВОДОСНАБЖЕНИЯ И ПОТРЕБЛЕНИЯ </w:t>
      </w:r>
      <w:r w:rsidR="00FA2589" w:rsidRPr="009D4506">
        <w:t xml:space="preserve">ГОРЯЧЕЙ, </w:t>
      </w:r>
      <w:r w:rsidR="00784ED4" w:rsidRPr="009D4506">
        <w:t>ПИТЬЕВОЙ И ТЕХНИЧЕСКОЙ ВОДЫ</w:t>
      </w:r>
      <w:bookmarkEnd w:id="56"/>
      <w:bookmarkEnd w:id="57"/>
      <w:bookmarkEnd w:id="58"/>
      <w:bookmarkEnd w:id="59"/>
    </w:p>
    <w:p w14:paraId="33188A85" w14:textId="77777777" w:rsidR="00BA091E" w:rsidRPr="009D4506" w:rsidRDefault="007F744A" w:rsidP="00D36F4D">
      <w:pPr>
        <w:pStyle w:val="3TimesNewRoman14"/>
        <w:numPr>
          <w:ilvl w:val="0"/>
          <w:numId w:val="0"/>
        </w:numPr>
        <w:ind w:left="1224" w:hanging="504"/>
      </w:pPr>
      <w:bookmarkStart w:id="60" w:name="_Toc88831168"/>
      <w:bookmarkStart w:id="61" w:name="_Toc105599657"/>
      <w:r w:rsidRPr="009D4506">
        <w:t>1.3</w:t>
      </w:r>
      <w:r w:rsidR="00D36F4D" w:rsidRPr="009D4506">
        <w:t xml:space="preserve">.1. </w:t>
      </w:r>
      <w:r w:rsidR="00BA091E" w:rsidRPr="009D4506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0"/>
      <w:bookmarkEnd w:id="61"/>
    </w:p>
    <w:p w14:paraId="4F86DEEA" w14:textId="77777777" w:rsidR="000D0DD4" w:rsidRPr="009D4506" w:rsidRDefault="002648B1" w:rsidP="007F744A">
      <w:pPr>
        <w:pStyle w:val="e"/>
        <w:spacing w:before="0" w:line="276" w:lineRule="auto"/>
      </w:pPr>
      <w:r w:rsidRPr="009D4506">
        <w:t>Объемы водопотребления му</w:t>
      </w:r>
      <w:r w:rsidR="009E410F" w:rsidRPr="009D4506">
        <w:t>ниципального образования</w:t>
      </w:r>
      <w:r w:rsidR="007F744A" w:rsidRPr="009D4506">
        <w:t xml:space="preserve"> </w:t>
      </w:r>
      <w:r w:rsidRPr="009D4506">
        <w:t>Приморский сельсовет</w:t>
      </w:r>
      <w:r w:rsidR="007F744A" w:rsidRPr="009D4506">
        <w:t xml:space="preserve"> </w:t>
      </w:r>
      <w:r w:rsidR="00334AD4" w:rsidRPr="009D4506">
        <w:t>основан</w:t>
      </w:r>
      <w:r w:rsidR="004E442D" w:rsidRPr="009D4506">
        <w:t xml:space="preserve"> на данных предоставленных РСО </w:t>
      </w:r>
      <w:r w:rsidR="00BF0B90" w:rsidRPr="009D4506">
        <w:t>и приведены</w:t>
      </w:r>
      <w:r w:rsidRPr="009D4506">
        <w:t xml:space="preserve"> в таблице </w:t>
      </w:r>
      <w:bookmarkStart w:id="62" w:name="OLE_LINK174"/>
      <w:bookmarkStart w:id="63" w:name="OLE_LINK175"/>
      <w:bookmarkStart w:id="64" w:name="OLE_LINK176"/>
      <w:bookmarkEnd w:id="62"/>
      <w:bookmarkEnd w:id="63"/>
      <w:bookmarkEnd w:id="64"/>
      <w:r w:rsidRPr="009D4506">
        <w:t>1.3.1.1</w:t>
      </w:r>
      <w:r w:rsidR="007F744A" w:rsidRPr="009D4506">
        <w:t>.</w:t>
      </w:r>
    </w:p>
    <w:p w14:paraId="0422A59B" w14:textId="77777777" w:rsidR="00D81E02" w:rsidRPr="009D4506" w:rsidRDefault="007F744A">
      <w:pPr>
        <w:spacing w:before="400" w:after="200"/>
        <w:rPr>
          <w:rFonts w:ascii="Times New Roman" w:hAnsi="Times New Roman"/>
        </w:rPr>
      </w:pPr>
      <w:r w:rsidRPr="009D4506">
        <w:rPr>
          <w:rFonts w:ascii="Times New Roman" w:hAnsi="Times New Roman"/>
          <w:b/>
          <w:sz w:val="24"/>
        </w:rPr>
        <w:lastRenderedPageBreak/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400"/>
        <w:gridCol w:w="2400"/>
        <w:gridCol w:w="1420"/>
        <w:gridCol w:w="1115"/>
        <w:gridCol w:w="1005"/>
        <w:gridCol w:w="1005"/>
      </w:tblGrid>
      <w:tr w:rsidR="00D81E02" w:rsidRPr="009D4506" w14:paraId="76DFCEFB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37E2A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000FF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71600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7CE81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D81E02" w:rsidRPr="009D4506" w14:paraId="01ED175D" w14:textId="77777777">
        <w:trPr>
          <w:jc w:val="center"/>
        </w:trPr>
        <w:tc>
          <w:tcPr>
            <w:tcW w:w="2310" w:type="pct"/>
            <w:vMerge/>
          </w:tcPr>
          <w:p w14:paraId="0314684D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0F201DA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F3DE4A9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79F76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159D6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44A14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D81E02" w:rsidRPr="009D4506" w14:paraId="3B34D4C5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A5FF15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п. Приморск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37C09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E44A4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02756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52,5168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6015E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49B4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2DDE9EA4" w14:textId="77777777">
        <w:trPr>
          <w:jc w:val="center"/>
        </w:trPr>
        <w:tc>
          <w:tcPr>
            <w:tcW w:w="2310" w:type="pct"/>
            <w:vMerge/>
          </w:tcPr>
          <w:p w14:paraId="74D36055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2383C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826C1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79744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6E1A3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F15F3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4E1921B6" w14:textId="77777777">
        <w:trPr>
          <w:jc w:val="center"/>
        </w:trPr>
        <w:tc>
          <w:tcPr>
            <w:tcW w:w="2310" w:type="pct"/>
            <w:vMerge/>
          </w:tcPr>
          <w:p w14:paraId="5078D55D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9E3E2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44C0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A619F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3ED5A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970EA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223D2675" w14:textId="77777777">
        <w:trPr>
          <w:jc w:val="center"/>
        </w:trPr>
        <w:tc>
          <w:tcPr>
            <w:tcW w:w="2310" w:type="pct"/>
            <w:vMerge/>
          </w:tcPr>
          <w:p w14:paraId="352F1A2F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0C597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D0DC4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9F9CE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8,7528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52651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FC044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70AC347B" w14:textId="77777777">
        <w:trPr>
          <w:jc w:val="center"/>
        </w:trPr>
        <w:tc>
          <w:tcPr>
            <w:tcW w:w="2310" w:type="pct"/>
            <w:vMerge/>
          </w:tcPr>
          <w:p w14:paraId="1EF92A5A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A7BF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D362B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7EDD1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43,7640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F4E10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696DF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1E1F0B83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6642C7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Даурское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1C9BF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97499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EFD67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0285B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CFACA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1DDDB033" w14:textId="77777777">
        <w:trPr>
          <w:jc w:val="center"/>
        </w:trPr>
        <w:tc>
          <w:tcPr>
            <w:tcW w:w="2310" w:type="pct"/>
            <w:vMerge/>
          </w:tcPr>
          <w:p w14:paraId="280964B4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9052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F6EEF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39B4F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DF8B7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F749F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0CF41DB9" w14:textId="77777777">
        <w:trPr>
          <w:jc w:val="center"/>
        </w:trPr>
        <w:tc>
          <w:tcPr>
            <w:tcW w:w="2310" w:type="pct"/>
            <w:vMerge/>
          </w:tcPr>
          <w:p w14:paraId="5CBD46BA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4F423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ACCA8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2182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6313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5BE88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4C536BF9" w14:textId="77777777">
        <w:trPr>
          <w:jc w:val="center"/>
        </w:trPr>
        <w:tc>
          <w:tcPr>
            <w:tcW w:w="2310" w:type="pct"/>
            <w:vMerge/>
          </w:tcPr>
          <w:p w14:paraId="0C24E8CC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3A27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7D811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CDDD3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0,7350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AC77F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8361F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64C39A93" w14:textId="77777777">
        <w:trPr>
          <w:jc w:val="center"/>
        </w:trPr>
        <w:tc>
          <w:tcPr>
            <w:tcW w:w="2310" w:type="pct"/>
            <w:vMerge/>
          </w:tcPr>
          <w:p w14:paraId="3761FE82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6D8CE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C3654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1ACE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3,6770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2549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14BDD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15412239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0DDF74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Ижульское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424E1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BB9AB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2BDCD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2,2896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C4D77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AA74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54B4878D" w14:textId="77777777">
        <w:trPr>
          <w:jc w:val="center"/>
        </w:trPr>
        <w:tc>
          <w:tcPr>
            <w:tcW w:w="2310" w:type="pct"/>
            <w:vMerge/>
          </w:tcPr>
          <w:p w14:paraId="7ECA91BC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45DFD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AA2A2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20FB1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4D1C5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44E29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6B0F43FB" w14:textId="77777777">
        <w:trPr>
          <w:jc w:val="center"/>
        </w:trPr>
        <w:tc>
          <w:tcPr>
            <w:tcW w:w="2310" w:type="pct"/>
            <w:vMerge/>
          </w:tcPr>
          <w:p w14:paraId="2CC112E0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FDEF6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D4DAB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D86C9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2,2896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CA8DF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B3E2C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7E69DFAB" w14:textId="77777777">
        <w:trPr>
          <w:jc w:val="center"/>
        </w:trPr>
        <w:tc>
          <w:tcPr>
            <w:tcW w:w="2310" w:type="pct"/>
            <w:vMerge/>
          </w:tcPr>
          <w:p w14:paraId="43AFD8AA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17BB9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8359E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1DD86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0,3816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03B23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D80CA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1A79F967" w14:textId="77777777">
        <w:trPr>
          <w:jc w:val="center"/>
        </w:trPr>
        <w:tc>
          <w:tcPr>
            <w:tcW w:w="2310" w:type="pct"/>
            <w:vMerge/>
          </w:tcPr>
          <w:p w14:paraId="3EB69922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1D8A7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56AEC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7C12A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1,9080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E5B03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A63CD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41FC685C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619558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д. Ямская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AB424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19D06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5C742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2,0016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E1D91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52DD3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33A2C7C7" w14:textId="77777777">
        <w:trPr>
          <w:jc w:val="center"/>
        </w:trPr>
        <w:tc>
          <w:tcPr>
            <w:tcW w:w="2310" w:type="pct"/>
            <w:vMerge/>
          </w:tcPr>
          <w:p w14:paraId="0B3C56E2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DDDE3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A1B93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4B74C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CB010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F35F7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69A213B9" w14:textId="77777777">
        <w:trPr>
          <w:jc w:val="center"/>
        </w:trPr>
        <w:tc>
          <w:tcPr>
            <w:tcW w:w="2310" w:type="pct"/>
            <w:vMerge/>
          </w:tcPr>
          <w:p w14:paraId="06D6EBD2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1988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E63B1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7550C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9767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33146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4B8B808C" w14:textId="77777777">
        <w:trPr>
          <w:jc w:val="center"/>
        </w:trPr>
        <w:tc>
          <w:tcPr>
            <w:tcW w:w="2310" w:type="pct"/>
            <w:vMerge/>
          </w:tcPr>
          <w:p w14:paraId="09DB806B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DA450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97650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0A9F1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0,3336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548D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8F92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329031AE" w14:textId="77777777">
        <w:trPr>
          <w:jc w:val="center"/>
        </w:trPr>
        <w:tc>
          <w:tcPr>
            <w:tcW w:w="2310" w:type="pct"/>
            <w:vMerge/>
          </w:tcPr>
          <w:p w14:paraId="41CF4EDB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10F2C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3EF0F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AE4B4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1,6680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8ADB0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02700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44D77546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CEAD17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 по Приморский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D323C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10234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26CF4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61,2200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EAF19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43386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7314803C" w14:textId="77777777">
        <w:trPr>
          <w:jc w:val="center"/>
        </w:trPr>
        <w:tc>
          <w:tcPr>
            <w:tcW w:w="2310" w:type="pct"/>
            <w:vMerge/>
          </w:tcPr>
          <w:p w14:paraId="18BADE91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92CE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B832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23AA6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4D7B4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7F134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236038EB" w14:textId="77777777">
        <w:trPr>
          <w:jc w:val="center"/>
        </w:trPr>
        <w:tc>
          <w:tcPr>
            <w:tcW w:w="2310" w:type="pct"/>
            <w:vMerge/>
          </w:tcPr>
          <w:p w14:paraId="74886306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4BC64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03722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40325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61,2200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D909F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5FAC4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3DB6B95D" w14:textId="77777777">
        <w:trPr>
          <w:jc w:val="center"/>
        </w:trPr>
        <w:tc>
          <w:tcPr>
            <w:tcW w:w="2310" w:type="pct"/>
            <w:vMerge/>
          </w:tcPr>
          <w:p w14:paraId="3D745A26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B3484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E8E23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3C80E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10,2030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29D4B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D15BA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08BBAFEA" w14:textId="77777777">
        <w:trPr>
          <w:jc w:val="center"/>
        </w:trPr>
        <w:tc>
          <w:tcPr>
            <w:tcW w:w="2310" w:type="pct"/>
            <w:vMerge/>
          </w:tcPr>
          <w:p w14:paraId="25F2037F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7CE96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127B6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1491E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51,0170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2E3E4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192C0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14:paraId="23585889" w14:textId="77777777" w:rsidR="007F744A" w:rsidRPr="009D4506" w:rsidRDefault="007F744A" w:rsidP="007F744A">
      <w:pPr>
        <w:pStyle w:val="70"/>
        <w:rPr>
          <w:color w:val="auto"/>
        </w:rPr>
      </w:pPr>
      <w:bookmarkStart w:id="65" w:name="_Toc524593175"/>
      <w:bookmarkStart w:id="66" w:name="_Toc88831169"/>
    </w:p>
    <w:p w14:paraId="0F493FE9" w14:textId="77777777" w:rsidR="000724DE" w:rsidRPr="009D4506" w:rsidRDefault="007F744A" w:rsidP="00D36F4D">
      <w:pPr>
        <w:pStyle w:val="3TimesNewRoman14"/>
        <w:numPr>
          <w:ilvl w:val="0"/>
          <w:numId w:val="0"/>
        </w:numPr>
        <w:ind w:left="1224" w:hanging="504"/>
      </w:pPr>
      <w:bookmarkStart w:id="67" w:name="_Toc105599658"/>
      <w:r w:rsidRPr="009D4506">
        <w:lastRenderedPageBreak/>
        <w:t>1.3</w:t>
      </w:r>
      <w:r w:rsidR="00D36F4D" w:rsidRPr="009D4506">
        <w:t xml:space="preserve">.2. </w:t>
      </w:r>
      <w:r w:rsidR="00E63089" w:rsidRPr="009D4506">
        <w:t>Т</w:t>
      </w:r>
      <w:r w:rsidR="00EE70AD" w:rsidRPr="009D4506">
        <w:t xml:space="preserve">ерриториальный баланс подачи </w:t>
      </w:r>
      <w:r w:rsidR="00645A49" w:rsidRPr="009D4506">
        <w:t xml:space="preserve">горячей, </w:t>
      </w:r>
      <w:r w:rsidR="00EE70AD" w:rsidRPr="009D4506">
        <w:t>питьевой и технической воды по технологическим зонам водоснабжения (годовой и в сутки максимального водопотребления)</w:t>
      </w:r>
      <w:bookmarkEnd w:id="65"/>
      <w:bookmarkEnd w:id="66"/>
      <w:bookmarkEnd w:id="67"/>
    </w:p>
    <w:p w14:paraId="082593B5" w14:textId="77777777" w:rsidR="001C5DA7" w:rsidRPr="009D4506" w:rsidRDefault="001C5DA7" w:rsidP="007F744A">
      <w:pPr>
        <w:pStyle w:val="e"/>
        <w:spacing w:before="0" w:line="276" w:lineRule="auto"/>
        <w:jc w:val="both"/>
      </w:pPr>
      <w:r w:rsidRPr="009D4506">
        <w:t>В муниципальном образование Приморский сельсовет</w:t>
      </w:r>
      <w:r w:rsidR="007F744A" w:rsidRPr="009D4506">
        <w:t xml:space="preserve"> </w:t>
      </w:r>
      <w:r w:rsidRPr="009D4506">
        <w:t>существуют</w:t>
      </w:r>
      <w:r w:rsidR="007F744A" w:rsidRPr="009D4506">
        <w:t xml:space="preserve"> </w:t>
      </w:r>
      <w:bookmarkStart w:id="68" w:name="OLE_LINK214"/>
      <w:bookmarkStart w:id="69" w:name="OLE_LINK215"/>
      <w:bookmarkEnd w:id="68"/>
      <w:bookmarkEnd w:id="69"/>
      <w:r w:rsidRPr="009D4506">
        <w:t>4</w:t>
      </w:r>
      <w:r w:rsidR="000624E8" w:rsidRPr="009D4506">
        <w:t xml:space="preserve"> </w:t>
      </w:r>
      <w:r w:rsidRPr="009D4506">
        <w:t>технологические зоны холодного водоснабжения, которые представлены в таблице ниже:</w:t>
      </w:r>
    </w:p>
    <w:p w14:paraId="24A033DD" w14:textId="77777777" w:rsidR="00D81E02" w:rsidRPr="009D4506" w:rsidRDefault="007F744A">
      <w:pPr>
        <w:spacing w:before="400" w:after="200"/>
        <w:rPr>
          <w:rFonts w:ascii="Times New Roman" w:hAnsi="Times New Roman"/>
        </w:rPr>
      </w:pPr>
      <w:r w:rsidRPr="009D4506">
        <w:rPr>
          <w:rFonts w:ascii="Times New Roman" w:hAnsi="Times New Roman"/>
          <w:b/>
          <w:sz w:val="24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529"/>
        <w:gridCol w:w="1707"/>
        <w:gridCol w:w="1707"/>
        <w:gridCol w:w="1370"/>
        <w:gridCol w:w="1080"/>
        <w:gridCol w:w="976"/>
        <w:gridCol w:w="976"/>
      </w:tblGrid>
      <w:tr w:rsidR="00D81E02" w:rsidRPr="009D4506" w14:paraId="558BDAE1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F2661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43AB7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Наименование РСО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16D58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0A138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9AFA9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D81E02" w:rsidRPr="009D4506" w14:paraId="5C1506A6" w14:textId="77777777">
        <w:trPr>
          <w:jc w:val="center"/>
        </w:trPr>
        <w:tc>
          <w:tcPr>
            <w:tcW w:w="2310" w:type="pct"/>
            <w:vMerge/>
          </w:tcPr>
          <w:p w14:paraId="7158BEC7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49BDEB6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ABBE73A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5A26055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56629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10054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3A856C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D81E02" w:rsidRPr="009D4506" w14:paraId="6B7C7199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ACF4A8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п. Приморск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32AF8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8436A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31FE3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F1368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52,5168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C5B0A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161DA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2A9BDDC5" w14:textId="77777777">
        <w:trPr>
          <w:jc w:val="center"/>
        </w:trPr>
        <w:tc>
          <w:tcPr>
            <w:tcW w:w="2310" w:type="pct"/>
            <w:vMerge/>
          </w:tcPr>
          <w:p w14:paraId="201EE3EF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5C1B17EC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71993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10B79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5EF98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98D28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D0FD8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5A241F40" w14:textId="77777777">
        <w:trPr>
          <w:jc w:val="center"/>
        </w:trPr>
        <w:tc>
          <w:tcPr>
            <w:tcW w:w="2310" w:type="pct"/>
            <w:vMerge/>
          </w:tcPr>
          <w:p w14:paraId="38979659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2A6FAE9F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ADEE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9544C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7BE3A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A40F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FBD4E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0CB041A0" w14:textId="77777777">
        <w:trPr>
          <w:jc w:val="center"/>
        </w:trPr>
        <w:tc>
          <w:tcPr>
            <w:tcW w:w="2310" w:type="pct"/>
            <w:vMerge/>
          </w:tcPr>
          <w:p w14:paraId="36CFB909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59FA5F7E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2E3AB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8F657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331CF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8,7528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EB91D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47AC7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55917B31" w14:textId="77777777">
        <w:trPr>
          <w:jc w:val="center"/>
        </w:trPr>
        <w:tc>
          <w:tcPr>
            <w:tcW w:w="2310" w:type="pct"/>
            <w:vMerge/>
          </w:tcPr>
          <w:p w14:paraId="60D25C48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12B291A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D46FF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D8F07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8DC30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43,7640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80779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7848E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1154B3E0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2FE642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Даурское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15B8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42077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243E0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6BC94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14F6F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53439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48C47525" w14:textId="77777777">
        <w:trPr>
          <w:jc w:val="center"/>
        </w:trPr>
        <w:tc>
          <w:tcPr>
            <w:tcW w:w="2310" w:type="pct"/>
            <w:vMerge/>
          </w:tcPr>
          <w:p w14:paraId="79855ECE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C92FB27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B9B37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262A0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27341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05751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6A22C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08CB1CC1" w14:textId="77777777">
        <w:trPr>
          <w:jc w:val="center"/>
        </w:trPr>
        <w:tc>
          <w:tcPr>
            <w:tcW w:w="2310" w:type="pct"/>
            <w:vMerge/>
          </w:tcPr>
          <w:p w14:paraId="33CEF245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25311523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4B1E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2A1B7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6BE28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DD6B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821E2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48186C41" w14:textId="77777777">
        <w:trPr>
          <w:jc w:val="center"/>
        </w:trPr>
        <w:tc>
          <w:tcPr>
            <w:tcW w:w="2310" w:type="pct"/>
            <w:vMerge/>
          </w:tcPr>
          <w:p w14:paraId="731ACB23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65EFF24D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2F661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6C4C5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939C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0,7350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E9C25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D2191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5C69240B" w14:textId="77777777">
        <w:trPr>
          <w:jc w:val="center"/>
        </w:trPr>
        <w:tc>
          <w:tcPr>
            <w:tcW w:w="2310" w:type="pct"/>
            <w:vMerge/>
          </w:tcPr>
          <w:p w14:paraId="6BFDD39A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3AB9A8F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550AB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899D4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634B2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3,6770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466D4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DB4EC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4879673B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98A358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Ижульское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F4FA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5F3D4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BE28C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2E3FC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2,2896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5213C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CCC39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440F3B2D" w14:textId="77777777">
        <w:trPr>
          <w:jc w:val="center"/>
        </w:trPr>
        <w:tc>
          <w:tcPr>
            <w:tcW w:w="2310" w:type="pct"/>
            <w:vMerge/>
          </w:tcPr>
          <w:p w14:paraId="747A0C4F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93736A7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38533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DC9DA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98C62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F62EF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73A1B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72E8C456" w14:textId="77777777">
        <w:trPr>
          <w:jc w:val="center"/>
        </w:trPr>
        <w:tc>
          <w:tcPr>
            <w:tcW w:w="2310" w:type="pct"/>
            <w:vMerge/>
          </w:tcPr>
          <w:p w14:paraId="175DFD73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BD0DEED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4DBC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70252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4F1EE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2,2896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61E29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3F27D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16761574" w14:textId="77777777">
        <w:trPr>
          <w:jc w:val="center"/>
        </w:trPr>
        <w:tc>
          <w:tcPr>
            <w:tcW w:w="2310" w:type="pct"/>
            <w:vMerge/>
          </w:tcPr>
          <w:p w14:paraId="66C117E4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8BE8163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767A9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4A0BE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B8AD3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0,3816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D8CA5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D7B63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530A04D5" w14:textId="77777777">
        <w:trPr>
          <w:jc w:val="center"/>
        </w:trPr>
        <w:tc>
          <w:tcPr>
            <w:tcW w:w="2310" w:type="pct"/>
            <w:vMerge/>
          </w:tcPr>
          <w:p w14:paraId="4B21C2D4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693C27FD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D7011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24DB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7D18D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1,9080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2EA70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CA96D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462DCCAA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683ED6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д. Ямская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3F815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50D7A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D98E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8FA61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2,0016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E3BED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1CE29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5D200359" w14:textId="77777777">
        <w:trPr>
          <w:jc w:val="center"/>
        </w:trPr>
        <w:tc>
          <w:tcPr>
            <w:tcW w:w="2310" w:type="pct"/>
            <w:vMerge/>
          </w:tcPr>
          <w:p w14:paraId="661181BA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8AAB2F5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A03A8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F2C2A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2290E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1DE10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4DE39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2CD82AE2" w14:textId="77777777">
        <w:trPr>
          <w:jc w:val="center"/>
        </w:trPr>
        <w:tc>
          <w:tcPr>
            <w:tcW w:w="2310" w:type="pct"/>
            <w:vMerge/>
          </w:tcPr>
          <w:p w14:paraId="302D46B9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53FEF56E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1A6F1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241E3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A9118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13570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FF0E6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47DEB7D3" w14:textId="77777777">
        <w:trPr>
          <w:jc w:val="center"/>
        </w:trPr>
        <w:tc>
          <w:tcPr>
            <w:tcW w:w="2310" w:type="pct"/>
            <w:vMerge/>
          </w:tcPr>
          <w:p w14:paraId="7BF1F30B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C05F020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D9AA4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67526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D0C14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0,3336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93EA3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CC14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23F1ADDA" w14:textId="77777777">
        <w:trPr>
          <w:jc w:val="center"/>
        </w:trPr>
        <w:tc>
          <w:tcPr>
            <w:tcW w:w="2310" w:type="pct"/>
            <w:vMerge/>
          </w:tcPr>
          <w:p w14:paraId="463EF1FE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7D67D07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877AF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86291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E2D72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1,6680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63F84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38E68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2BF50D97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A75CFD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 по Приморский сельсовет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A712C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873C7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7B70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A4CBC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61,2200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29608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69552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42A9B8D6" w14:textId="77777777">
        <w:trPr>
          <w:jc w:val="center"/>
        </w:trPr>
        <w:tc>
          <w:tcPr>
            <w:tcW w:w="2310" w:type="pct"/>
            <w:vMerge/>
          </w:tcPr>
          <w:p w14:paraId="731731D2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5BDF2891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24367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4958E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E382A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19505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2BC82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6B42388D" w14:textId="77777777">
        <w:trPr>
          <w:jc w:val="center"/>
        </w:trPr>
        <w:tc>
          <w:tcPr>
            <w:tcW w:w="2310" w:type="pct"/>
            <w:vMerge/>
          </w:tcPr>
          <w:p w14:paraId="0424C695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1E2F7A1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42A97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6CFD9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4A951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61,2200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46E63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FA37F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4DDFCB6B" w14:textId="77777777">
        <w:trPr>
          <w:jc w:val="center"/>
        </w:trPr>
        <w:tc>
          <w:tcPr>
            <w:tcW w:w="2310" w:type="pct"/>
            <w:vMerge/>
          </w:tcPr>
          <w:p w14:paraId="6680650B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66B13F85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DEBA1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94F57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99C78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10,2030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882BB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028CC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6A2C2868" w14:textId="77777777">
        <w:trPr>
          <w:jc w:val="center"/>
        </w:trPr>
        <w:tc>
          <w:tcPr>
            <w:tcW w:w="2310" w:type="pct"/>
            <w:vMerge/>
          </w:tcPr>
          <w:p w14:paraId="1D8B9DE4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034FB63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9CCA5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0B99D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18A67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51,0170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6FE4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456B2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1B8888EB" w14:textId="77777777">
        <w:trPr>
          <w:jc w:val="center"/>
        </w:trPr>
        <w:tc>
          <w:tcPr>
            <w:tcW w:w="2310" w:type="pct"/>
            <w:vMerge/>
          </w:tcPr>
          <w:p w14:paraId="3B16FFF0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65721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D6459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38103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D2D27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61,2200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E0F9D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CB7E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74528416" w14:textId="77777777">
        <w:trPr>
          <w:jc w:val="center"/>
        </w:trPr>
        <w:tc>
          <w:tcPr>
            <w:tcW w:w="2310" w:type="pct"/>
            <w:vMerge/>
          </w:tcPr>
          <w:p w14:paraId="5FF95671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B761A4B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DBA90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EF6BA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01828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F8D92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B030F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18EEB70A" w14:textId="77777777">
        <w:trPr>
          <w:jc w:val="center"/>
        </w:trPr>
        <w:tc>
          <w:tcPr>
            <w:tcW w:w="2310" w:type="pct"/>
            <w:vMerge/>
          </w:tcPr>
          <w:p w14:paraId="1CA22778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3D0FA97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2A3E1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9C938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D585F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61,2200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80B38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747D1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1B2B16A3" w14:textId="77777777">
        <w:trPr>
          <w:jc w:val="center"/>
        </w:trPr>
        <w:tc>
          <w:tcPr>
            <w:tcW w:w="2310" w:type="pct"/>
            <w:vMerge/>
          </w:tcPr>
          <w:p w14:paraId="18F0C783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6822AE00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7A25C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8B6E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5CE9A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10,2030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7C4E3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D13D5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81E02" w:rsidRPr="009D4506" w14:paraId="699CBC91" w14:textId="77777777">
        <w:trPr>
          <w:jc w:val="center"/>
        </w:trPr>
        <w:tc>
          <w:tcPr>
            <w:tcW w:w="2310" w:type="pct"/>
            <w:vMerge/>
          </w:tcPr>
          <w:p w14:paraId="5F10317F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B47BD84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3E256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2DBFF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29BDD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51,0170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63F46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A33E6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14:paraId="3CFB02C2" w14:textId="77777777" w:rsidR="007F744A" w:rsidRPr="009D4506" w:rsidRDefault="007F744A" w:rsidP="007F744A">
      <w:pPr>
        <w:pStyle w:val="e"/>
        <w:spacing w:before="0" w:line="276" w:lineRule="auto"/>
        <w:ind w:firstLine="567"/>
        <w:jc w:val="center"/>
      </w:pPr>
      <w:bookmarkStart w:id="70" w:name="OLE_LINK247"/>
      <w:bookmarkStart w:id="71" w:name="OLE_LINK248"/>
      <w:bookmarkStart w:id="72" w:name="OLE_LINK249"/>
      <w:bookmarkEnd w:id="70"/>
      <w:bookmarkEnd w:id="71"/>
      <w:bookmarkEnd w:id="72"/>
    </w:p>
    <w:p w14:paraId="04A59E87" w14:textId="77777777" w:rsidR="00D81E02" w:rsidRPr="009D4506" w:rsidRDefault="007F744A">
      <w:pPr>
        <w:spacing w:before="400" w:after="200"/>
        <w:rPr>
          <w:rFonts w:ascii="Times New Roman" w:hAnsi="Times New Roman"/>
        </w:rPr>
      </w:pPr>
      <w:r w:rsidRPr="009D4506">
        <w:rPr>
          <w:rFonts w:ascii="Times New Roman" w:hAnsi="Times New Roman"/>
          <w:b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47"/>
        <w:gridCol w:w="2547"/>
        <w:gridCol w:w="1420"/>
        <w:gridCol w:w="1115"/>
        <w:gridCol w:w="821"/>
        <w:gridCol w:w="895"/>
      </w:tblGrid>
      <w:tr w:rsidR="00D81E02" w:rsidRPr="009D4506" w14:paraId="035D3BBA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BF508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81EAD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1B2E1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C42F7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D81E02" w:rsidRPr="009D4506" w14:paraId="4506D3F6" w14:textId="77777777">
        <w:trPr>
          <w:jc w:val="center"/>
        </w:trPr>
        <w:tc>
          <w:tcPr>
            <w:tcW w:w="2310" w:type="pct"/>
            <w:vMerge/>
          </w:tcPr>
          <w:p w14:paraId="2AC90618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CFB910B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59F85A64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B090D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B21C4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F430F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D81E02" w:rsidRPr="009D4506" w14:paraId="0659E9F7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1FE5D9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b/>
                <w:szCs w:val="22"/>
              </w:rPr>
              <w:t>п. Приморск</w:t>
            </w:r>
          </w:p>
        </w:tc>
      </w:tr>
      <w:tr w:rsidR="00D81E02" w:rsidRPr="009D4506" w14:paraId="110AF904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271565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</w:tr>
      <w:tr w:rsidR="00D81E02" w:rsidRPr="009D4506" w14:paraId="77832443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FFD003" w14:textId="77777777" w:rsidR="00D81E02" w:rsidRPr="009D4506" w:rsidRDefault="007F744A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водозабора с каптажем № 209 п. Приморск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C00D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184A5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E89B1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52,517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93612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03092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71E11CF5" w14:textId="77777777">
        <w:trPr>
          <w:jc w:val="center"/>
        </w:trPr>
        <w:tc>
          <w:tcPr>
            <w:tcW w:w="2310" w:type="pct"/>
            <w:vMerge/>
          </w:tcPr>
          <w:p w14:paraId="7D130B48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A4CD8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6E98E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ED9BD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80FFC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E1E37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2F3BDEE1" w14:textId="77777777">
        <w:trPr>
          <w:jc w:val="center"/>
        </w:trPr>
        <w:tc>
          <w:tcPr>
            <w:tcW w:w="2310" w:type="pct"/>
            <w:vMerge/>
          </w:tcPr>
          <w:p w14:paraId="6420C815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A8A8D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6135F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F142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52,517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93E49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B5744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7428D401" w14:textId="77777777">
        <w:trPr>
          <w:jc w:val="center"/>
        </w:trPr>
        <w:tc>
          <w:tcPr>
            <w:tcW w:w="2310" w:type="pct"/>
            <w:vMerge/>
          </w:tcPr>
          <w:p w14:paraId="26E231F6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A3642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456E4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A4724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8,753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C121E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3F5EE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36158E89" w14:textId="77777777">
        <w:trPr>
          <w:jc w:val="center"/>
        </w:trPr>
        <w:tc>
          <w:tcPr>
            <w:tcW w:w="2310" w:type="pct"/>
            <w:vMerge/>
          </w:tcPr>
          <w:p w14:paraId="5D5A0F84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121D2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F672E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4130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43,764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7A524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B32EC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36C400DF" w14:textId="77777777">
        <w:trPr>
          <w:jc w:val="center"/>
        </w:trPr>
        <w:tc>
          <w:tcPr>
            <w:tcW w:w="2310" w:type="pct"/>
            <w:vMerge/>
          </w:tcPr>
          <w:p w14:paraId="7409F13D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8985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78F9B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1304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137,905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76209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CCD99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0B434487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862397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b/>
                <w:szCs w:val="22"/>
              </w:rPr>
              <w:t>с. Даурское</w:t>
            </w:r>
          </w:p>
        </w:tc>
      </w:tr>
      <w:tr w:rsidR="00D81E02" w:rsidRPr="009D4506" w14:paraId="1841450A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EA8AEA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</w:tr>
      <w:tr w:rsidR="00D81E02" w:rsidRPr="009D4506" w14:paraId="15427D31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25A97" w14:textId="77777777" w:rsidR="00D81E02" w:rsidRPr="009D4506" w:rsidRDefault="007F744A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ВНБ со скважиной № 346 с. Даурское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5A110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CCA0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F06CF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91904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57FAE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3E4EB43B" w14:textId="77777777">
        <w:trPr>
          <w:jc w:val="center"/>
        </w:trPr>
        <w:tc>
          <w:tcPr>
            <w:tcW w:w="2310" w:type="pct"/>
            <w:vMerge/>
          </w:tcPr>
          <w:p w14:paraId="32C97687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D4D59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12AC5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A5F2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D0EA9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C50B4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0B32C136" w14:textId="77777777">
        <w:trPr>
          <w:jc w:val="center"/>
        </w:trPr>
        <w:tc>
          <w:tcPr>
            <w:tcW w:w="2310" w:type="pct"/>
            <w:vMerge/>
          </w:tcPr>
          <w:p w14:paraId="6C650490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6CECF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AB14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0058B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57855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A280C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2A6060EE" w14:textId="77777777">
        <w:trPr>
          <w:jc w:val="center"/>
        </w:trPr>
        <w:tc>
          <w:tcPr>
            <w:tcW w:w="2310" w:type="pct"/>
            <w:vMerge/>
          </w:tcPr>
          <w:p w14:paraId="352AFE93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50B9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4A96E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8C80E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0,735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39D4F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ACDB2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42FAE1E3" w14:textId="77777777">
        <w:trPr>
          <w:jc w:val="center"/>
        </w:trPr>
        <w:tc>
          <w:tcPr>
            <w:tcW w:w="2310" w:type="pct"/>
            <w:vMerge/>
          </w:tcPr>
          <w:p w14:paraId="4E73444E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1046D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7B870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7928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3,677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BCF1F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9CC33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2EC6D542" w14:textId="77777777">
        <w:trPr>
          <w:jc w:val="center"/>
        </w:trPr>
        <w:tc>
          <w:tcPr>
            <w:tcW w:w="2310" w:type="pct"/>
            <w:vMerge/>
          </w:tcPr>
          <w:p w14:paraId="2DB89C6E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55EF1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C1477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DFE72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11,585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B419E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52EFD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3E042156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CEFFE8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b/>
                <w:szCs w:val="22"/>
              </w:rPr>
              <w:t>с. Ижульское</w:t>
            </w:r>
          </w:p>
        </w:tc>
      </w:tr>
      <w:tr w:rsidR="00D81E02" w:rsidRPr="009D4506" w14:paraId="23B9164B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F7FC51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</w:tr>
      <w:tr w:rsidR="00D81E02" w:rsidRPr="009D4506" w14:paraId="4A4BE1CD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98F64B" w14:textId="77777777" w:rsidR="00D81E02" w:rsidRPr="009D4506" w:rsidRDefault="007F744A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Каптаж с подземным резервуаром и скважиной № 347 с. Ижульское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2D53D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F5581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4111B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2,290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509B1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5A17B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6D96CFB4" w14:textId="77777777">
        <w:trPr>
          <w:jc w:val="center"/>
        </w:trPr>
        <w:tc>
          <w:tcPr>
            <w:tcW w:w="2310" w:type="pct"/>
            <w:vMerge/>
          </w:tcPr>
          <w:p w14:paraId="5C226317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405F9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A015D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71FDB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1E586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33217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05CB8505" w14:textId="77777777">
        <w:trPr>
          <w:jc w:val="center"/>
        </w:trPr>
        <w:tc>
          <w:tcPr>
            <w:tcW w:w="2310" w:type="pct"/>
            <w:vMerge/>
          </w:tcPr>
          <w:p w14:paraId="4DAB1C8F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7370A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B5237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1F391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2,290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DD260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08C71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217E2403" w14:textId="77777777">
        <w:trPr>
          <w:jc w:val="center"/>
        </w:trPr>
        <w:tc>
          <w:tcPr>
            <w:tcW w:w="2310" w:type="pct"/>
            <w:vMerge/>
          </w:tcPr>
          <w:p w14:paraId="6BBAD05A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D80E1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A1A33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FFF9A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0,382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19791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47907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006E59B7" w14:textId="77777777">
        <w:trPr>
          <w:jc w:val="center"/>
        </w:trPr>
        <w:tc>
          <w:tcPr>
            <w:tcW w:w="2310" w:type="pct"/>
            <w:vMerge/>
          </w:tcPr>
          <w:p w14:paraId="7F384773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1A081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B5BB1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D64B0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1,908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09FD5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483D8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61616ADD" w14:textId="77777777">
        <w:trPr>
          <w:jc w:val="center"/>
        </w:trPr>
        <w:tc>
          <w:tcPr>
            <w:tcW w:w="2310" w:type="pct"/>
            <w:vMerge/>
          </w:tcPr>
          <w:p w14:paraId="24746EE4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CED72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20CC9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55C81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6,012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AB70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7D137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480A647D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14D92E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b/>
                <w:szCs w:val="22"/>
              </w:rPr>
              <w:t>д. Ямская</w:t>
            </w:r>
          </w:p>
        </w:tc>
      </w:tr>
      <w:tr w:rsidR="00D81E02" w:rsidRPr="009D4506" w14:paraId="00283137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1BDF9E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</w:tr>
      <w:tr w:rsidR="00D81E02" w:rsidRPr="009D4506" w14:paraId="03B943A5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F4C3DA" w14:textId="77777777" w:rsidR="00D81E02" w:rsidRPr="009D4506" w:rsidRDefault="007F744A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ВНБ со скважиной № 224 д. Ямская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0A56D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B34E4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CDD1A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2,002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F0DCC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532B8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6695A581" w14:textId="77777777">
        <w:trPr>
          <w:jc w:val="center"/>
        </w:trPr>
        <w:tc>
          <w:tcPr>
            <w:tcW w:w="2310" w:type="pct"/>
            <w:vMerge/>
          </w:tcPr>
          <w:p w14:paraId="7564B880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07031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0EFF5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66B95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E05D4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67222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377622A8" w14:textId="77777777">
        <w:trPr>
          <w:jc w:val="center"/>
        </w:trPr>
        <w:tc>
          <w:tcPr>
            <w:tcW w:w="2310" w:type="pct"/>
            <w:vMerge/>
          </w:tcPr>
          <w:p w14:paraId="15FB2B52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B99A0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56724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6A098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2,002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FD02E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65E10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2AE4588E" w14:textId="77777777">
        <w:trPr>
          <w:jc w:val="center"/>
        </w:trPr>
        <w:tc>
          <w:tcPr>
            <w:tcW w:w="2310" w:type="pct"/>
            <w:vMerge/>
          </w:tcPr>
          <w:p w14:paraId="4A1C5674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2D8EA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C6C02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C6CBC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0,334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842D7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D1137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14304987" w14:textId="77777777">
        <w:trPr>
          <w:jc w:val="center"/>
        </w:trPr>
        <w:tc>
          <w:tcPr>
            <w:tcW w:w="2310" w:type="pct"/>
            <w:vMerge/>
          </w:tcPr>
          <w:p w14:paraId="15260C8A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BBD28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87D74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59FFE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1,668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BC181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F500E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5DA3EC8C" w14:textId="77777777">
        <w:trPr>
          <w:jc w:val="center"/>
        </w:trPr>
        <w:tc>
          <w:tcPr>
            <w:tcW w:w="2310" w:type="pct"/>
            <w:vMerge/>
          </w:tcPr>
          <w:p w14:paraId="1B818EF2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5597A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A7D54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AE0F6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5,255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920A7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A8FAA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74B68C93" w14:textId="77777777" w:rsidR="007F744A" w:rsidRPr="009D4506" w:rsidRDefault="007F744A" w:rsidP="007F744A">
      <w:pPr>
        <w:pStyle w:val="70"/>
        <w:rPr>
          <w:color w:val="auto"/>
        </w:rPr>
      </w:pPr>
      <w:bookmarkStart w:id="73" w:name="_Toc88831170"/>
    </w:p>
    <w:p w14:paraId="1A3BDBD1" w14:textId="77777777" w:rsidR="00194349" w:rsidRPr="009D4506" w:rsidRDefault="007F744A" w:rsidP="00D36F4D">
      <w:pPr>
        <w:pStyle w:val="3TimesNewRoman14"/>
        <w:numPr>
          <w:ilvl w:val="0"/>
          <w:numId w:val="0"/>
        </w:numPr>
        <w:ind w:left="1224" w:hanging="504"/>
      </w:pPr>
      <w:bookmarkStart w:id="74" w:name="_Toc105599659"/>
      <w:r w:rsidRPr="009D4506">
        <w:t>1.3</w:t>
      </w:r>
      <w:r w:rsidR="00D36F4D" w:rsidRPr="009D4506">
        <w:t xml:space="preserve">.3. </w:t>
      </w:r>
      <w:r w:rsidR="000D0DD4" w:rsidRPr="009D4506"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73"/>
      <w:bookmarkEnd w:id="74"/>
    </w:p>
    <w:p w14:paraId="056C9082" w14:textId="77777777" w:rsidR="0007645E" w:rsidRPr="009D4506" w:rsidRDefault="005B2FA3" w:rsidP="007F744A">
      <w:pPr>
        <w:pStyle w:val="e"/>
        <w:spacing w:before="0" w:line="276" w:lineRule="auto"/>
        <w:jc w:val="both"/>
      </w:pPr>
      <w:r w:rsidRPr="009D4506">
        <w:t>Структурный баланс водопотребления по группам абонентов муниципального образования представлен</w:t>
      </w:r>
      <w:r w:rsidR="0007645E" w:rsidRPr="009D4506">
        <w:t xml:space="preserve"> на таблице</w:t>
      </w:r>
      <w:r w:rsidR="0053599E" w:rsidRPr="009D4506">
        <w:t xml:space="preserve"> ниже:</w:t>
      </w:r>
    </w:p>
    <w:p w14:paraId="5014D383" w14:textId="77777777" w:rsidR="00C904EE" w:rsidRDefault="00C904EE">
      <w:pPr>
        <w:spacing w:before="400" w:after="200"/>
        <w:rPr>
          <w:rFonts w:ascii="Times New Roman" w:hAnsi="Times New Roman"/>
          <w:b/>
          <w:sz w:val="24"/>
        </w:rPr>
      </w:pPr>
      <w:bookmarkStart w:id="75" w:name="OLE_LINK281"/>
      <w:bookmarkStart w:id="76" w:name="OLE_LINK282"/>
      <w:bookmarkEnd w:id="75"/>
      <w:bookmarkEnd w:id="76"/>
    </w:p>
    <w:p w14:paraId="7823E6E9" w14:textId="77777777" w:rsidR="00C904EE" w:rsidRDefault="00C904EE">
      <w:pPr>
        <w:spacing w:before="400" w:after="200"/>
        <w:rPr>
          <w:rFonts w:ascii="Times New Roman" w:hAnsi="Times New Roman"/>
          <w:b/>
          <w:sz w:val="24"/>
        </w:rPr>
      </w:pPr>
    </w:p>
    <w:p w14:paraId="30F08BD1" w14:textId="4A033563" w:rsidR="00D81E02" w:rsidRPr="009D4506" w:rsidRDefault="007F744A">
      <w:pPr>
        <w:spacing w:before="400" w:after="200"/>
        <w:rPr>
          <w:rFonts w:ascii="Times New Roman" w:hAnsi="Times New Roman"/>
        </w:rPr>
      </w:pPr>
      <w:r w:rsidRPr="009D4506">
        <w:rPr>
          <w:rFonts w:ascii="Times New Roman" w:hAnsi="Times New Roman"/>
          <w:b/>
          <w:sz w:val="24"/>
        </w:rPr>
        <w:lastRenderedPageBreak/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65"/>
        <w:gridCol w:w="2565"/>
        <w:gridCol w:w="1420"/>
        <w:gridCol w:w="1005"/>
        <w:gridCol w:w="895"/>
        <w:gridCol w:w="895"/>
      </w:tblGrid>
      <w:tr w:rsidR="00D81E02" w:rsidRPr="009D4506" w14:paraId="194D2E46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309A6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A14F1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63289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19653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D81E02" w:rsidRPr="009D4506" w14:paraId="2635AE9E" w14:textId="77777777">
        <w:trPr>
          <w:jc w:val="center"/>
        </w:trPr>
        <w:tc>
          <w:tcPr>
            <w:tcW w:w="2310" w:type="pct"/>
            <w:vMerge/>
          </w:tcPr>
          <w:p w14:paraId="40F502EE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27E3397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E8DD424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1029F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26CE1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8BDD8D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D81E02" w:rsidRPr="009D4506" w14:paraId="0A9F3957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78A183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п. Приморск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D90EA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151F3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BAAC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36,126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B3121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CAFED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572D0352" w14:textId="77777777">
        <w:trPr>
          <w:jc w:val="center"/>
        </w:trPr>
        <w:tc>
          <w:tcPr>
            <w:tcW w:w="2310" w:type="pct"/>
            <w:vMerge/>
          </w:tcPr>
          <w:p w14:paraId="19677575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1BB7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523D7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0BF72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6,809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14C07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27C13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4CF55F99" w14:textId="77777777">
        <w:trPr>
          <w:jc w:val="center"/>
        </w:trPr>
        <w:tc>
          <w:tcPr>
            <w:tcW w:w="2310" w:type="pct"/>
            <w:vMerge/>
          </w:tcPr>
          <w:p w14:paraId="74E5499C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5EA4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3A2C9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C910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0,829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E508B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8C5DC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37202364" w14:textId="77777777">
        <w:trPr>
          <w:jc w:val="center"/>
        </w:trPr>
        <w:tc>
          <w:tcPr>
            <w:tcW w:w="2310" w:type="pct"/>
            <w:vMerge/>
          </w:tcPr>
          <w:p w14:paraId="7C614A0B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62838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5DA64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C15E9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43,764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55B9E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CA2CA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27866354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FA7E8E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Даурское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D5F58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3879F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AB7DE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3,589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9CED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51430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502FDE3D" w14:textId="77777777">
        <w:trPr>
          <w:jc w:val="center"/>
        </w:trPr>
        <w:tc>
          <w:tcPr>
            <w:tcW w:w="2310" w:type="pct"/>
            <w:vMerge/>
          </w:tcPr>
          <w:p w14:paraId="699D4F13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EF89A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7FDDB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6AD6A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BAB96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68CA9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1E5ACE58" w14:textId="77777777">
        <w:trPr>
          <w:jc w:val="center"/>
        </w:trPr>
        <w:tc>
          <w:tcPr>
            <w:tcW w:w="2310" w:type="pct"/>
            <w:vMerge/>
          </w:tcPr>
          <w:p w14:paraId="576DA19A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DD69D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31146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E7691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0,088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846E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847A7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574784F1" w14:textId="77777777">
        <w:trPr>
          <w:jc w:val="center"/>
        </w:trPr>
        <w:tc>
          <w:tcPr>
            <w:tcW w:w="2310" w:type="pct"/>
            <w:vMerge/>
          </w:tcPr>
          <w:p w14:paraId="1CAAD8C4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4AA60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D037A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F4DF9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3,677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323B0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0E9A6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644BC825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C3EBB0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Ижульское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35AC7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26DA1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89F51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1,908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8CE8C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C9BC5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5189E11E" w14:textId="77777777">
        <w:trPr>
          <w:jc w:val="center"/>
        </w:trPr>
        <w:tc>
          <w:tcPr>
            <w:tcW w:w="2310" w:type="pct"/>
            <w:vMerge/>
          </w:tcPr>
          <w:p w14:paraId="4A4A3285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0F48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32B61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F72C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33CD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23052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118DF1FE" w14:textId="77777777">
        <w:trPr>
          <w:jc w:val="center"/>
        </w:trPr>
        <w:tc>
          <w:tcPr>
            <w:tcW w:w="2310" w:type="pct"/>
            <w:vMerge/>
          </w:tcPr>
          <w:p w14:paraId="318E12F7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7A6A1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5D95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AEB8C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F3F85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8B357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0D1BDEA4" w14:textId="77777777">
        <w:trPr>
          <w:jc w:val="center"/>
        </w:trPr>
        <w:tc>
          <w:tcPr>
            <w:tcW w:w="2310" w:type="pct"/>
            <w:vMerge/>
          </w:tcPr>
          <w:p w14:paraId="0D894AC2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5B1C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819C5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58BF2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1,908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A92DE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53CE3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594ACC1F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390350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д. Ямская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40BD5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ACDC6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8FE49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17AE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14C80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2C72B229" w14:textId="77777777">
        <w:trPr>
          <w:jc w:val="center"/>
        </w:trPr>
        <w:tc>
          <w:tcPr>
            <w:tcW w:w="2310" w:type="pct"/>
            <w:vMerge/>
          </w:tcPr>
          <w:p w14:paraId="2585ACB6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3F87B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46BA9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7132C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B518A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7F0F1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7EB2C1E2" w14:textId="77777777">
        <w:trPr>
          <w:jc w:val="center"/>
        </w:trPr>
        <w:tc>
          <w:tcPr>
            <w:tcW w:w="2310" w:type="pct"/>
            <w:vMerge/>
          </w:tcPr>
          <w:p w14:paraId="47298957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869C2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21844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DD225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7A349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3FB94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2A7C836A" w14:textId="77777777">
        <w:trPr>
          <w:jc w:val="center"/>
        </w:trPr>
        <w:tc>
          <w:tcPr>
            <w:tcW w:w="2310" w:type="pct"/>
            <w:vMerge/>
          </w:tcPr>
          <w:p w14:paraId="2AC5020D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EC657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FC8D2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BFB04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1,668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D9E2C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DE415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3EA39F38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CA3BD3" w14:textId="77777777" w:rsidR="00D81E02" w:rsidRPr="009D4506" w:rsidRDefault="007F744A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Приморский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65B79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41D11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FF04A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43,291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62FFA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F6298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726915FD" w14:textId="77777777">
        <w:trPr>
          <w:jc w:val="center"/>
        </w:trPr>
        <w:tc>
          <w:tcPr>
            <w:tcW w:w="2310" w:type="pct"/>
            <w:vMerge/>
          </w:tcPr>
          <w:p w14:paraId="26200142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DD199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2C97A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C349B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6,809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F0067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33D46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68C6C1B8" w14:textId="77777777">
        <w:trPr>
          <w:jc w:val="center"/>
        </w:trPr>
        <w:tc>
          <w:tcPr>
            <w:tcW w:w="2310" w:type="pct"/>
            <w:vMerge/>
          </w:tcPr>
          <w:p w14:paraId="447D742F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F10D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967CF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45270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0,917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F66DA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9E8D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7E1216F4" w14:textId="77777777">
        <w:trPr>
          <w:jc w:val="center"/>
        </w:trPr>
        <w:tc>
          <w:tcPr>
            <w:tcW w:w="2310" w:type="pct"/>
            <w:vMerge/>
          </w:tcPr>
          <w:p w14:paraId="2C029779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79B87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A5F62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E1496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51,017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C9CB5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8A70B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17079B22" w14:textId="77777777" w:rsidR="007F744A" w:rsidRPr="009D4506" w:rsidRDefault="007F744A" w:rsidP="007F744A">
      <w:pPr>
        <w:pStyle w:val="e"/>
        <w:spacing w:line="276" w:lineRule="auto"/>
        <w:jc w:val="center"/>
      </w:pPr>
    </w:p>
    <w:p w14:paraId="19D73102" w14:textId="77777777" w:rsidR="00E82C0E" w:rsidRPr="009D4506" w:rsidRDefault="00E82C0E" w:rsidP="00E82C0E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9D4506">
        <w:rPr>
          <w:rFonts w:ascii="Times New Roman" w:hAnsi="Times New Roman"/>
          <w:sz w:val="24"/>
        </w:rPr>
        <w:lastRenderedPageBreak/>
        <w:t>Из</w:t>
      </w:r>
      <w:r w:rsidRPr="009D4506">
        <w:rPr>
          <w:rFonts w:ascii="Times New Roman" w:hAnsi="Times New Roman"/>
          <w:spacing w:val="12"/>
          <w:sz w:val="24"/>
        </w:rPr>
        <w:t xml:space="preserve"> </w:t>
      </w:r>
      <w:r w:rsidR="001652C2" w:rsidRPr="009D4506">
        <w:rPr>
          <w:rFonts w:ascii="Times New Roman" w:hAnsi="Times New Roman"/>
          <w:sz w:val="24"/>
        </w:rPr>
        <w:t>таблицы</w:t>
      </w:r>
      <w:r w:rsidR="007F744A" w:rsidRPr="009D4506">
        <w:rPr>
          <w:rFonts w:ascii="Times New Roman" w:hAnsi="Times New Roman"/>
          <w:sz w:val="24"/>
        </w:rPr>
        <w:t xml:space="preserve"> </w:t>
      </w:r>
      <w:r w:rsidRPr="009D4506">
        <w:rPr>
          <w:rFonts w:ascii="Times New Roman" w:hAnsi="Times New Roman"/>
          <w:sz w:val="24"/>
        </w:rPr>
        <w:t>1.3.3.1</w:t>
      </w:r>
      <w:r w:rsidR="007F744A" w:rsidRPr="009D4506">
        <w:rPr>
          <w:rFonts w:ascii="Times New Roman" w:hAnsi="Times New Roman"/>
          <w:sz w:val="24"/>
        </w:rPr>
        <w:t xml:space="preserve"> </w:t>
      </w:r>
      <w:r w:rsidRPr="009D4506">
        <w:rPr>
          <w:rFonts w:ascii="Times New Roman" w:hAnsi="Times New Roman"/>
          <w:sz w:val="24"/>
        </w:rPr>
        <w:t>видно,</w:t>
      </w:r>
      <w:r w:rsidRPr="009D4506">
        <w:rPr>
          <w:rFonts w:ascii="Times New Roman" w:hAnsi="Times New Roman"/>
          <w:spacing w:val="13"/>
          <w:sz w:val="24"/>
        </w:rPr>
        <w:t xml:space="preserve"> </w:t>
      </w:r>
      <w:r w:rsidRPr="009D4506">
        <w:rPr>
          <w:rFonts w:ascii="Times New Roman" w:hAnsi="Times New Roman"/>
          <w:spacing w:val="-1"/>
          <w:sz w:val="24"/>
        </w:rPr>
        <w:t>что</w:t>
      </w:r>
      <w:r w:rsidRPr="009D4506">
        <w:rPr>
          <w:rFonts w:ascii="Times New Roman" w:hAnsi="Times New Roman"/>
          <w:spacing w:val="11"/>
          <w:sz w:val="24"/>
        </w:rPr>
        <w:t xml:space="preserve"> </w:t>
      </w:r>
      <w:r w:rsidRPr="009D4506">
        <w:rPr>
          <w:rFonts w:ascii="Times New Roman" w:hAnsi="Times New Roman"/>
          <w:sz w:val="24"/>
        </w:rPr>
        <w:t>основным</w:t>
      </w:r>
      <w:r w:rsidRPr="009D4506">
        <w:rPr>
          <w:rFonts w:ascii="Times New Roman" w:hAnsi="Times New Roman"/>
          <w:spacing w:val="12"/>
          <w:sz w:val="24"/>
        </w:rPr>
        <w:t xml:space="preserve"> </w:t>
      </w:r>
      <w:r w:rsidRPr="009D4506">
        <w:rPr>
          <w:rFonts w:ascii="Times New Roman" w:hAnsi="Times New Roman"/>
          <w:sz w:val="24"/>
        </w:rPr>
        <w:t>потребителем</w:t>
      </w:r>
      <w:r w:rsidRPr="009D4506">
        <w:rPr>
          <w:rFonts w:ascii="Times New Roman" w:hAnsi="Times New Roman"/>
          <w:spacing w:val="12"/>
          <w:sz w:val="24"/>
        </w:rPr>
        <w:t xml:space="preserve"> </w:t>
      </w:r>
      <w:r w:rsidRPr="009D4506">
        <w:rPr>
          <w:rFonts w:ascii="Times New Roman" w:hAnsi="Times New Roman"/>
          <w:sz w:val="24"/>
        </w:rPr>
        <w:t>воды</w:t>
      </w:r>
      <w:r w:rsidRPr="009D4506">
        <w:rPr>
          <w:rFonts w:ascii="Times New Roman" w:hAnsi="Times New Roman"/>
          <w:spacing w:val="13"/>
          <w:sz w:val="24"/>
        </w:rPr>
        <w:t xml:space="preserve"> </w:t>
      </w:r>
      <w:r w:rsidRPr="009D4506">
        <w:rPr>
          <w:rFonts w:ascii="Times New Roman" w:hAnsi="Times New Roman"/>
          <w:sz w:val="24"/>
        </w:rPr>
        <w:t>является</w:t>
      </w:r>
      <w:r w:rsidR="007F744A" w:rsidRPr="009D4506">
        <w:rPr>
          <w:rFonts w:ascii="Times New Roman" w:hAnsi="Times New Roman"/>
          <w:sz w:val="24"/>
        </w:rPr>
        <w:t xml:space="preserve"> </w:t>
      </w:r>
      <w:r w:rsidRPr="009D4506">
        <w:rPr>
          <w:rFonts w:ascii="Times New Roman" w:hAnsi="Times New Roman"/>
          <w:sz w:val="24"/>
        </w:rPr>
        <w:t>население, на его  долю приходится</w:t>
      </w:r>
      <w:r w:rsidR="007F744A" w:rsidRPr="009D4506">
        <w:rPr>
          <w:rFonts w:ascii="Times New Roman" w:hAnsi="Times New Roman"/>
          <w:sz w:val="24"/>
        </w:rPr>
        <w:t xml:space="preserve"> </w:t>
      </w:r>
      <w:r w:rsidRPr="009D4506">
        <w:rPr>
          <w:rFonts w:ascii="Times New Roman" w:hAnsi="Times New Roman"/>
          <w:sz w:val="24"/>
        </w:rPr>
        <w:t>85</w:t>
      </w:r>
      <w:r w:rsidR="00A678E3" w:rsidRPr="009D4506">
        <w:rPr>
          <w:rFonts w:ascii="Times New Roman" w:hAnsi="Times New Roman"/>
          <w:sz w:val="24"/>
        </w:rPr>
        <w:t xml:space="preserve"> %</w:t>
      </w:r>
      <w:r w:rsidR="009B70C0" w:rsidRPr="009D4506">
        <w:rPr>
          <w:rFonts w:ascii="Times New Roman" w:hAnsi="Times New Roman"/>
          <w:sz w:val="24"/>
        </w:rPr>
        <w:t xml:space="preserve"> </w:t>
      </w:r>
      <w:r w:rsidRPr="009D4506">
        <w:rPr>
          <w:rFonts w:ascii="Times New Roman" w:hAnsi="Times New Roman"/>
          <w:sz w:val="24"/>
        </w:rPr>
        <w:t>потребления от</w:t>
      </w:r>
      <w:r w:rsidR="007F744A" w:rsidRPr="009D4506">
        <w:rPr>
          <w:rFonts w:ascii="Times New Roman" w:hAnsi="Times New Roman"/>
          <w:sz w:val="24"/>
        </w:rPr>
        <w:t xml:space="preserve"> </w:t>
      </w:r>
      <w:r w:rsidRPr="009D4506">
        <w:rPr>
          <w:rFonts w:ascii="Times New Roman" w:hAnsi="Times New Roman"/>
          <w:sz w:val="24"/>
        </w:rPr>
        <w:t>объема реализации очищенной воды, на долю бюджетных организаций приходится порядка</w:t>
      </w:r>
      <w:r w:rsidR="007F744A" w:rsidRPr="009D4506">
        <w:rPr>
          <w:rFonts w:ascii="Times New Roman" w:hAnsi="Times New Roman"/>
          <w:sz w:val="24"/>
        </w:rPr>
        <w:t xml:space="preserve"> </w:t>
      </w:r>
      <w:r w:rsidRPr="009D4506">
        <w:rPr>
          <w:rFonts w:ascii="Times New Roman" w:hAnsi="Times New Roman"/>
          <w:sz w:val="24"/>
        </w:rPr>
        <w:t>13 %</w:t>
      </w:r>
      <w:r w:rsidR="00382783" w:rsidRPr="009D4506">
        <w:rPr>
          <w:rFonts w:ascii="Times New Roman" w:hAnsi="Times New Roman"/>
          <w:sz w:val="24"/>
        </w:rPr>
        <w:t>.</w:t>
      </w:r>
    </w:p>
    <w:p w14:paraId="6F7FE268" w14:textId="77777777" w:rsidR="005F38E3" w:rsidRPr="009D4506" w:rsidRDefault="005F38E3" w:rsidP="007F744A">
      <w:pPr>
        <w:pStyle w:val="70"/>
        <w:rPr>
          <w:color w:val="auto"/>
        </w:rPr>
      </w:pPr>
    </w:p>
    <w:p w14:paraId="181D90F7" w14:textId="77777777" w:rsidR="0055119A" w:rsidRPr="009D4506" w:rsidRDefault="007F744A" w:rsidP="00DC6C5A">
      <w:pPr>
        <w:pStyle w:val="e"/>
        <w:spacing w:line="276" w:lineRule="auto"/>
        <w:rPr>
          <w:b/>
        </w:rPr>
      </w:pPr>
      <w:r w:rsidRPr="009D4506">
        <w:rPr>
          <w:b/>
        </w:rPr>
        <w:t>Расчетный расход воды на полив</w:t>
      </w:r>
    </w:p>
    <w:p w14:paraId="414F1DD6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Нормы расхода воды на полив приняты по СП 31.13330.2012 Водоснабжение. Наружные сети и сооружения. Актуализированная редакция СНиП 2.04.02-84*</w:t>
      </w:r>
    </w:p>
    <w:p w14:paraId="133866DF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 xml:space="preserve">Удельное среднесуточное за поливочный сезон потребление воды на поливку в расчете на одного жителя принято 0,07 куб.м /сутки в зависимости от местных условий. </w:t>
      </w:r>
    </w:p>
    <w:p w14:paraId="75CF4177" w14:textId="77777777" w:rsidR="0055119A" w:rsidRPr="009D4506" w:rsidRDefault="0055119A" w:rsidP="00DC6C5A">
      <w:pPr>
        <w:pStyle w:val="e"/>
        <w:spacing w:line="276" w:lineRule="auto"/>
        <w:jc w:val="both"/>
      </w:pPr>
      <w:r w:rsidRPr="009D4506">
        <w:t>Расчетные показатели расхода воды на полив зеленых насажден</w:t>
      </w:r>
      <w:r w:rsidR="00194875" w:rsidRPr="009D4506">
        <w:t>ий приведены в таблице ниже:</w:t>
      </w:r>
    </w:p>
    <w:p w14:paraId="2B0F64DF" w14:textId="77777777" w:rsidR="00360298" w:rsidRPr="009D4506" w:rsidRDefault="00360298" w:rsidP="00DC6C5A">
      <w:pPr>
        <w:pStyle w:val="e"/>
        <w:spacing w:line="276" w:lineRule="auto"/>
        <w:jc w:val="both"/>
      </w:pPr>
    </w:p>
    <w:p w14:paraId="089D958F" w14:textId="77777777" w:rsidR="0055119A" w:rsidRPr="009D4506" w:rsidRDefault="0053599E" w:rsidP="007F744A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9D4506">
        <w:rPr>
          <w:rFonts w:eastAsiaTheme="minorHAnsi"/>
          <w:b/>
          <w:szCs w:val="22"/>
          <w:lang w:eastAsia="en-US"/>
        </w:rPr>
        <w:t>Таблица 1.3.3.2</w:t>
      </w:r>
      <w:r w:rsidR="00360298" w:rsidRPr="009D4506">
        <w:rPr>
          <w:rFonts w:eastAsiaTheme="minorHAnsi"/>
          <w:b/>
          <w:szCs w:val="22"/>
          <w:lang w:eastAsia="en-US"/>
        </w:rPr>
        <w:t xml:space="preserve"> –</w:t>
      </w:r>
      <w:r w:rsidR="00360298" w:rsidRPr="009D4506">
        <w:rPr>
          <w:b/>
        </w:rPr>
        <w:t xml:space="preserve"> Расчетный расход воды на полив</w:t>
      </w:r>
      <w:r w:rsidR="00360298" w:rsidRPr="009D4506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14"/>
        <w:gridCol w:w="1784"/>
        <w:gridCol w:w="1717"/>
        <w:gridCol w:w="2917"/>
        <w:gridCol w:w="1613"/>
      </w:tblGrid>
      <w:tr w:rsidR="007F744A" w:rsidRPr="009D4506" w14:paraId="215744AD" w14:textId="77777777" w:rsidTr="007F744A">
        <w:trPr>
          <w:trHeight w:val="1210"/>
          <w:jc w:val="center"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14:paraId="207F3A8F" w14:textId="77777777" w:rsidR="007F744A" w:rsidRPr="009D4506" w:rsidRDefault="007F744A" w:rsidP="007F744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F2F2F2" w:themeFill="background1" w:themeFillShade="F2"/>
            <w:vAlign w:val="center"/>
            <w:hideMark/>
          </w:tcPr>
          <w:p w14:paraId="4BF64ED9" w14:textId="77777777" w:rsidR="007F744A" w:rsidRPr="009D4506" w:rsidRDefault="007F744A" w:rsidP="007F744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F2F2F2" w:themeFill="background1" w:themeFillShade="F2"/>
            <w:vAlign w:val="center"/>
            <w:hideMark/>
          </w:tcPr>
          <w:p w14:paraId="433BBEF0" w14:textId="77777777" w:rsidR="007F744A" w:rsidRPr="009D4506" w:rsidRDefault="007F744A" w:rsidP="007F744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Норма м</w:t>
            </w:r>
            <w:r w:rsidRPr="009D4506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9D4506">
              <w:rPr>
                <w:rFonts w:ascii="Times New Roman" w:hAnsi="Times New Roman"/>
                <w:bCs/>
                <w:iCs/>
                <w:sz w:val="24"/>
              </w:rPr>
              <w:t>/сут на чел.</w:t>
            </w:r>
          </w:p>
        </w:tc>
        <w:tc>
          <w:tcPr>
            <w:tcW w:w="1717" w:type="dxa"/>
            <w:shd w:val="clear" w:color="auto" w:fill="F2F2F2" w:themeFill="background1" w:themeFillShade="F2"/>
            <w:vAlign w:val="center"/>
            <w:hideMark/>
          </w:tcPr>
          <w:p w14:paraId="6618CA70" w14:textId="77777777" w:rsidR="007F744A" w:rsidRPr="009D4506" w:rsidRDefault="007F744A" w:rsidP="007F744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F2F2F2" w:themeFill="background1" w:themeFillShade="F2"/>
            <w:vAlign w:val="center"/>
            <w:hideMark/>
          </w:tcPr>
          <w:p w14:paraId="601B0EF1" w14:textId="77777777" w:rsidR="007F744A" w:rsidRPr="009D4506" w:rsidRDefault="007F744A" w:rsidP="007F744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Расход, м</w:t>
            </w:r>
            <w:r w:rsidRPr="009D4506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9D4506">
              <w:rPr>
                <w:rFonts w:ascii="Times New Roman" w:hAnsi="Times New Roman"/>
                <w:bCs/>
                <w:iCs/>
                <w:sz w:val="24"/>
              </w:rPr>
              <w:t>/сут</w:t>
            </w:r>
          </w:p>
        </w:tc>
        <w:tc>
          <w:tcPr>
            <w:tcW w:w="1613" w:type="dxa"/>
            <w:shd w:val="clear" w:color="auto" w:fill="F2F2F2" w:themeFill="background1" w:themeFillShade="F2"/>
            <w:vAlign w:val="center"/>
          </w:tcPr>
          <w:p w14:paraId="09190EBE" w14:textId="77777777" w:rsidR="007F744A" w:rsidRPr="009D4506" w:rsidRDefault="007F744A" w:rsidP="007F744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Расход, тыс м</w:t>
            </w:r>
            <w:r w:rsidRPr="009D4506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9D4506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7D7A94" w:rsidRPr="009D4506" w14:paraId="4464B8AD" w14:textId="77777777" w:rsidTr="007F744A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2BF2566C" w14:textId="77777777" w:rsidR="007D7A94" w:rsidRPr="009D4506" w:rsidRDefault="007D7A94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9D4506">
              <w:rPr>
                <w:rFonts w:ascii="Times New Roman" w:hAnsi="Times New Roman"/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14:paraId="0AEA4235" w14:textId="77777777" w:rsidR="007D7A94" w:rsidRPr="009D4506" w:rsidRDefault="007D7A94" w:rsidP="00DC6C5A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D4506">
              <w:rPr>
                <w:rFonts w:ascii="Times New Roman" w:hAnsi="Times New Roman"/>
                <w:sz w:val="22"/>
                <w:szCs w:val="22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57FA9DFB" w14:textId="77777777" w:rsidR="007D7A94" w:rsidRPr="009D4506" w:rsidRDefault="007F744A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D4506">
              <w:rPr>
                <w:rFonts w:ascii="Times New Roman" w:hAnsi="Times New Roman"/>
                <w:sz w:val="22"/>
                <w:szCs w:val="22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14:paraId="448B7EE6" w14:textId="77777777" w:rsidR="007D7A94" w:rsidRPr="009D4506" w:rsidRDefault="007F744A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D4506">
              <w:rPr>
                <w:rFonts w:ascii="Times New Roman" w:hAnsi="Times New Roman"/>
                <w:sz w:val="22"/>
                <w:szCs w:val="22"/>
                <w:lang w:val="en-US"/>
              </w:rPr>
              <w:t>1908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369019CB" w14:textId="77777777" w:rsidR="007D7A94" w:rsidRPr="009D4506" w:rsidRDefault="007F744A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D4506">
              <w:rPr>
                <w:rFonts w:ascii="Times New Roman" w:hAnsi="Times New Roman"/>
                <w:sz w:val="22"/>
                <w:szCs w:val="22"/>
                <w:lang w:val="en-US"/>
              </w:rPr>
              <w:t>133,56</w:t>
            </w:r>
          </w:p>
        </w:tc>
        <w:tc>
          <w:tcPr>
            <w:tcW w:w="1613" w:type="dxa"/>
            <w:vAlign w:val="center"/>
          </w:tcPr>
          <w:p w14:paraId="513A4B39" w14:textId="77777777" w:rsidR="007D7A94" w:rsidRPr="009D4506" w:rsidRDefault="007F744A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2"/>
                <w:szCs w:val="22"/>
                <w:lang w:val="en-US"/>
              </w:rPr>
            </w:pPr>
            <w:r w:rsidRPr="009D4506">
              <w:rPr>
                <w:rFonts w:ascii="Times New Roman" w:hAnsi="Times New Roman"/>
                <w:bCs/>
                <w:iCs/>
                <w:sz w:val="22"/>
                <w:szCs w:val="22"/>
                <w:lang w:val="en-US"/>
              </w:rPr>
              <w:t>16,0272</w:t>
            </w:r>
          </w:p>
        </w:tc>
      </w:tr>
    </w:tbl>
    <w:p w14:paraId="670D9F0F" w14:textId="77777777" w:rsidR="001819F3" w:rsidRPr="009D4506" w:rsidRDefault="001819F3" w:rsidP="00DC6C5A">
      <w:pPr>
        <w:pStyle w:val="e"/>
        <w:spacing w:line="276" w:lineRule="auto"/>
        <w:rPr>
          <w:b/>
        </w:rPr>
      </w:pPr>
    </w:p>
    <w:p w14:paraId="109BF6F7" w14:textId="77777777" w:rsidR="0055119A" w:rsidRPr="009D4506" w:rsidRDefault="0055119A" w:rsidP="00DC6C5A">
      <w:pPr>
        <w:pStyle w:val="e"/>
        <w:spacing w:line="276" w:lineRule="auto"/>
        <w:rPr>
          <w:b/>
        </w:rPr>
      </w:pPr>
      <w:r w:rsidRPr="009D4506">
        <w:rPr>
          <w:b/>
        </w:rPr>
        <w:t>Расход воды на пожаротушение</w:t>
      </w:r>
    </w:p>
    <w:p w14:paraId="4A5E2684" w14:textId="77777777" w:rsidR="0055119A" w:rsidRPr="009D4506" w:rsidRDefault="0055119A" w:rsidP="00DC6C5A">
      <w:pPr>
        <w:pStyle w:val="e"/>
        <w:spacing w:line="276" w:lineRule="auto"/>
        <w:jc w:val="both"/>
      </w:pPr>
      <w:r w:rsidRPr="009D4506"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14:paraId="18F8660E" w14:textId="77777777" w:rsidR="00F83319" w:rsidRPr="009D4506" w:rsidRDefault="004D3650" w:rsidP="00AE68E0">
      <w:pPr>
        <w:pStyle w:val="e"/>
        <w:spacing w:line="276" w:lineRule="auto"/>
        <w:jc w:val="both"/>
        <w:rPr>
          <w:b/>
          <w:i/>
        </w:rPr>
      </w:pPr>
      <w:r w:rsidRPr="009D4506"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9D4506">
        <w:t xml:space="preserve"> Требования пожарной безопасности (с Изменением </w:t>
      </w:r>
      <w:r w:rsidR="006E5AF2" w:rsidRPr="009D4506">
        <w:t>№</w:t>
      </w:r>
      <w:r w:rsidR="008C2181" w:rsidRPr="009D4506">
        <w:t xml:space="preserve"> 1)</w:t>
      </w:r>
      <w:r w:rsidR="0053599E" w:rsidRPr="009D4506">
        <w:t xml:space="preserve"> и сведены в таблице ниже:</w:t>
      </w:r>
    </w:p>
    <w:p w14:paraId="0C6FE13C" w14:textId="77777777" w:rsidR="00360298" w:rsidRPr="009D4506" w:rsidRDefault="00360298" w:rsidP="007F744A">
      <w:pPr>
        <w:spacing w:line="276" w:lineRule="auto"/>
        <w:rPr>
          <w:rFonts w:ascii="Times New Roman" w:hAnsi="Times New Roman"/>
          <w:b/>
          <w:i/>
          <w:sz w:val="24"/>
        </w:rPr>
      </w:pPr>
    </w:p>
    <w:p w14:paraId="3B206C7A" w14:textId="77777777" w:rsidR="00360298" w:rsidRPr="009D4506" w:rsidRDefault="0053599E" w:rsidP="007F744A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9D4506">
        <w:rPr>
          <w:rFonts w:eastAsiaTheme="minorHAnsi"/>
          <w:b/>
          <w:szCs w:val="22"/>
          <w:lang w:eastAsia="en-US"/>
        </w:rPr>
        <w:t>Таблица 1.3.3.3</w:t>
      </w:r>
      <w:r w:rsidR="00360298" w:rsidRPr="009D4506">
        <w:rPr>
          <w:rFonts w:eastAsiaTheme="minorHAnsi"/>
          <w:b/>
          <w:szCs w:val="22"/>
          <w:lang w:eastAsia="en-US"/>
        </w:rPr>
        <w:t xml:space="preserve"> –</w:t>
      </w:r>
      <w:r w:rsidR="00360298" w:rsidRPr="009D4506">
        <w:rPr>
          <w:b/>
        </w:rPr>
        <w:t xml:space="preserve"> Расход воды на пожаротушение</w:t>
      </w:r>
      <w:r w:rsidR="00360298" w:rsidRPr="009D4506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8"/>
        <w:gridCol w:w="1861"/>
        <w:gridCol w:w="1319"/>
        <w:gridCol w:w="1129"/>
        <w:gridCol w:w="924"/>
        <w:gridCol w:w="1348"/>
        <w:gridCol w:w="988"/>
        <w:gridCol w:w="2571"/>
      </w:tblGrid>
      <w:tr w:rsidR="007F744A" w:rsidRPr="009D4506" w14:paraId="225D51DB" w14:textId="77777777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EE4834" w14:textId="77777777" w:rsidR="00EA6C1B" w:rsidRPr="009D4506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№</w:t>
            </w:r>
          </w:p>
          <w:p w14:paraId="0154E277" w14:textId="77777777" w:rsidR="00EA6C1B" w:rsidRPr="009D4506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0808E1A" w14:textId="77777777" w:rsidR="00EA6C1B" w:rsidRPr="009D4506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Объекты</w:t>
            </w:r>
          </w:p>
          <w:p w14:paraId="4ED84EFE" w14:textId="77777777" w:rsidR="00EA6C1B" w:rsidRPr="009D4506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5B398E" w14:textId="77777777" w:rsidR="00EA6C1B" w:rsidRPr="009D4506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Население</w:t>
            </w:r>
          </w:p>
          <w:p w14:paraId="55BBE57C" w14:textId="77777777" w:rsidR="00EA6C1B" w:rsidRPr="009D4506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5FAB47" w14:textId="77777777" w:rsidR="00EA6C1B" w:rsidRPr="009D4506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Кол-во</w:t>
            </w:r>
          </w:p>
          <w:p w14:paraId="053A857C" w14:textId="77777777" w:rsidR="00EA6C1B" w:rsidRPr="009D4506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1F8C7D" w14:textId="77777777" w:rsidR="00EA6C1B" w:rsidRPr="009D4506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Расход воды</w:t>
            </w:r>
          </w:p>
        </w:tc>
      </w:tr>
      <w:tr w:rsidR="007F744A" w:rsidRPr="009D4506" w14:paraId="4A85D113" w14:textId="77777777" w:rsidTr="00EA6C1B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11A0C1B" w14:textId="77777777" w:rsidR="00EA6C1B" w:rsidRPr="009D4506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4F67F0" w14:textId="77777777" w:rsidR="00EA6C1B" w:rsidRPr="009D4506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532D0A" w14:textId="77777777" w:rsidR="00EA6C1B" w:rsidRPr="009D4506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F3C415" w14:textId="77777777" w:rsidR="00EA6C1B" w:rsidRPr="009D4506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B61F63" w14:textId="77777777" w:rsidR="00EA6C1B" w:rsidRPr="009D4506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на 1 пожар</w:t>
            </w:r>
          </w:p>
          <w:p w14:paraId="5CDEF6EC" w14:textId="77777777" w:rsidR="00EA6C1B" w:rsidRPr="009D4506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B3B364" w14:textId="77777777" w:rsidR="007F744A" w:rsidRPr="009D4506" w:rsidRDefault="007F744A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расход воды на 3 часа пожара</w:t>
            </w:r>
          </w:p>
          <w:p w14:paraId="38F6069A" w14:textId="77777777" w:rsidR="00EA6C1B" w:rsidRPr="009D4506" w:rsidRDefault="007F744A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6824C6" w14:textId="77777777" w:rsidR="00EA6C1B" w:rsidRPr="009D4506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14:paraId="2357B02D" w14:textId="77777777" w:rsidR="00EA6C1B" w:rsidRPr="009D4506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м</w:t>
            </w:r>
            <w:r w:rsidRPr="009D4506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9D4506">
              <w:rPr>
                <w:rFonts w:ascii="Times New Roman" w:hAnsi="Times New Roman"/>
                <w:bCs/>
                <w:iCs/>
                <w:sz w:val="24"/>
              </w:rPr>
              <w:t>/сут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0E6591" w14:textId="77777777" w:rsidR="00EA6C1B" w:rsidRPr="009D4506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14:paraId="215B66DC" w14:textId="77777777" w:rsidR="00EA6C1B" w:rsidRPr="009D4506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тыс м</w:t>
            </w:r>
            <w:r w:rsidRPr="009D4506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9D4506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7F744A" w:rsidRPr="009D4506" w14:paraId="679317FD" w14:textId="77777777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A6DD" w14:textId="77777777" w:rsidR="00E31330" w:rsidRPr="009D4506" w:rsidRDefault="00E3133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D4506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216A" w14:textId="77777777" w:rsidR="00E31330" w:rsidRPr="009D4506" w:rsidRDefault="00E31330" w:rsidP="00DC6C5A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D4506">
              <w:rPr>
                <w:rFonts w:ascii="Times New Roman" w:hAnsi="Times New Roman"/>
                <w:sz w:val="22"/>
                <w:szCs w:val="22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68AAA" w14:textId="77777777" w:rsidR="00E31330" w:rsidRPr="009D4506" w:rsidRDefault="007F744A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D4506">
              <w:rPr>
                <w:rFonts w:ascii="Times New Roman" w:hAnsi="Times New Roman"/>
                <w:sz w:val="22"/>
                <w:szCs w:val="22"/>
                <w:lang w:val="en-US"/>
              </w:rPr>
              <w:t>1,908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28D93" w14:textId="77777777" w:rsidR="00E31330" w:rsidRPr="009D4506" w:rsidRDefault="007F744A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9D4506"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E2DDF" w14:textId="77777777" w:rsidR="00E31330" w:rsidRPr="009D4506" w:rsidRDefault="007F744A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9D4506">
              <w:rPr>
                <w:rFonts w:ascii="Times New Roman" w:hAnsi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2AC50" w14:textId="77777777" w:rsidR="00E31330" w:rsidRPr="009D4506" w:rsidRDefault="007F744A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9D4506">
              <w:rPr>
                <w:rFonts w:ascii="Times New Roman" w:hAnsi="Times New Roman"/>
                <w:sz w:val="22"/>
                <w:szCs w:val="22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94CE9" w14:textId="77777777" w:rsidR="00E31330" w:rsidRPr="009D4506" w:rsidRDefault="007F744A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9D4506">
              <w:rPr>
                <w:rFonts w:ascii="Times New Roman" w:hAnsi="Times New Roman"/>
                <w:sz w:val="22"/>
                <w:szCs w:val="22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843EF" w14:textId="77777777" w:rsidR="00E31330" w:rsidRPr="009D4506" w:rsidRDefault="007F744A" w:rsidP="00E3133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9D4506">
              <w:rPr>
                <w:rFonts w:ascii="Times New Roman" w:hAnsi="Times New Roman"/>
                <w:sz w:val="22"/>
                <w:szCs w:val="22"/>
                <w:lang w:val="en-US"/>
              </w:rPr>
              <w:t>39,42</w:t>
            </w:r>
          </w:p>
        </w:tc>
      </w:tr>
      <w:tr w:rsidR="007F744A" w:rsidRPr="009D4506" w14:paraId="0BEA0028" w14:textId="77777777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C41F8" w14:textId="77777777" w:rsidR="00E31330" w:rsidRPr="009D4506" w:rsidRDefault="00E31330" w:rsidP="00E31330">
            <w:pPr>
              <w:spacing w:line="276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B80A4" w14:textId="77777777" w:rsidR="00E31330" w:rsidRPr="009D4506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D4506">
              <w:rPr>
                <w:rFonts w:ascii="Times New Roman" w:hAnsi="Times New Roman"/>
                <w:sz w:val="22"/>
                <w:szCs w:val="22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2DA3C" w14:textId="77777777" w:rsidR="00E31330" w:rsidRPr="009D4506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B14A7" w14:textId="77777777" w:rsidR="00E31330" w:rsidRPr="009D4506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410E0" w14:textId="77777777" w:rsidR="00E31330" w:rsidRPr="009D4506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842C9" w14:textId="77777777" w:rsidR="00E31330" w:rsidRPr="009D4506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6D198" w14:textId="77777777" w:rsidR="00E31330" w:rsidRPr="009D4506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36D03" w14:textId="77777777" w:rsidR="00E31330" w:rsidRPr="009D4506" w:rsidRDefault="00E31330" w:rsidP="00E3133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2B14BFF2" w14:textId="77777777" w:rsidR="0055119A" w:rsidRPr="009D4506" w:rsidRDefault="0055119A" w:rsidP="00DC6C5A">
      <w:pPr>
        <w:pStyle w:val="e"/>
        <w:spacing w:line="276" w:lineRule="auto"/>
        <w:jc w:val="both"/>
      </w:pPr>
      <w:r w:rsidRPr="009D4506">
        <w:lastRenderedPageBreak/>
        <w:t>Количество пожаров принято</w:t>
      </w:r>
      <w:r w:rsidR="007F744A" w:rsidRPr="009D4506">
        <w:t xml:space="preserve"> </w:t>
      </w:r>
      <w:r w:rsidRPr="009D4506">
        <w:t xml:space="preserve">1 по 10 л/сек </w:t>
      </w:r>
    </w:p>
    <w:p w14:paraId="56147058" w14:textId="77777777" w:rsidR="0055119A" w:rsidRPr="009D4506" w:rsidRDefault="0055119A" w:rsidP="00DC6C5A">
      <w:pPr>
        <w:pStyle w:val="e"/>
        <w:spacing w:line="276" w:lineRule="auto"/>
        <w:jc w:val="both"/>
      </w:pPr>
      <w:r w:rsidRPr="009D4506">
        <w:t>Время пополнения пожарных запасов – 24 час</w:t>
      </w:r>
      <w:r w:rsidR="007F744A" w:rsidRPr="009D4506">
        <w:t>а</w:t>
      </w:r>
      <w:r w:rsidRPr="009D4506">
        <w:t xml:space="preserve">, а продолжительность тушения пожара – 3 часа. </w:t>
      </w:r>
    </w:p>
    <w:p w14:paraId="6926BA1B" w14:textId="77777777" w:rsidR="00194349" w:rsidRPr="009D4506" w:rsidRDefault="0055119A" w:rsidP="007F744A">
      <w:pPr>
        <w:pStyle w:val="e"/>
        <w:spacing w:line="276" w:lineRule="auto"/>
        <w:jc w:val="both"/>
      </w:pPr>
      <w:r w:rsidRPr="009D4506">
        <w:t>Тушение пожара предусматривается из пожарных гидрантов и пожарных кранов.</w:t>
      </w:r>
    </w:p>
    <w:p w14:paraId="0DBE8B5B" w14:textId="77777777" w:rsidR="007F744A" w:rsidRPr="009D4506" w:rsidRDefault="007F744A" w:rsidP="007F744A">
      <w:pPr>
        <w:pStyle w:val="e"/>
        <w:spacing w:line="276" w:lineRule="auto"/>
        <w:ind w:firstLine="0"/>
        <w:jc w:val="both"/>
        <w:rPr>
          <w:rFonts w:eastAsiaTheme="minorHAnsi"/>
          <w:b/>
          <w:szCs w:val="22"/>
          <w:lang w:eastAsia="en-US"/>
        </w:rPr>
      </w:pPr>
    </w:p>
    <w:p w14:paraId="61F4EAF6" w14:textId="77777777" w:rsidR="007F744A" w:rsidRPr="009D4506" w:rsidRDefault="007F744A" w:rsidP="007F744A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9D4506">
        <w:rPr>
          <w:rFonts w:eastAsiaTheme="minorHAnsi"/>
          <w:b/>
          <w:szCs w:val="22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9"/>
        <w:gridCol w:w="2210"/>
        <w:gridCol w:w="2335"/>
        <w:gridCol w:w="2335"/>
      </w:tblGrid>
      <w:tr w:rsidR="007F744A" w:rsidRPr="009D4506" w14:paraId="28330015" w14:textId="77777777" w:rsidTr="007F744A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BE6D575" w14:textId="77777777" w:rsidR="007F744A" w:rsidRPr="009D4506" w:rsidRDefault="007F744A" w:rsidP="007F744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Число жителей в 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197A72C" w14:textId="77777777" w:rsidR="007F744A" w:rsidRPr="009D4506" w:rsidRDefault="007F744A" w:rsidP="007F744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Расчетное количество</w:t>
            </w:r>
          </w:p>
          <w:p w14:paraId="21F50945" w14:textId="77777777" w:rsidR="007F744A" w:rsidRPr="009D4506" w:rsidRDefault="007F744A" w:rsidP="007F744A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0715E14" w14:textId="77777777" w:rsidR="007F744A" w:rsidRPr="009D4506" w:rsidRDefault="007F744A" w:rsidP="007F744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7F744A" w:rsidRPr="009D4506" w14:paraId="747571C9" w14:textId="77777777" w:rsidTr="007F744A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796DECD" w14:textId="77777777" w:rsidR="007F744A" w:rsidRPr="009D4506" w:rsidRDefault="007F744A" w:rsidP="007F744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1EE28A8" w14:textId="77777777" w:rsidR="007F744A" w:rsidRPr="009D4506" w:rsidRDefault="007F744A" w:rsidP="007F744A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89A61C4" w14:textId="77777777" w:rsidR="007F744A" w:rsidRPr="009D4506" w:rsidRDefault="007F744A" w:rsidP="007F744A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5A5608A" w14:textId="77777777" w:rsidR="007F744A" w:rsidRPr="009D4506" w:rsidRDefault="007F744A" w:rsidP="007F744A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9D4506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7F744A" w:rsidRPr="009D4506" w14:paraId="5A469F78" w14:textId="77777777" w:rsidTr="007F744A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89B1C30" w14:textId="77777777" w:rsidR="007F744A" w:rsidRPr="009D4506" w:rsidRDefault="007F744A" w:rsidP="007F744A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1953421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3FDB5E5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737FF37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7F744A" w:rsidRPr="009D4506" w14:paraId="74F7BCB7" w14:textId="77777777" w:rsidTr="007F744A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260AB2A" w14:textId="77777777" w:rsidR="007F744A" w:rsidRPr="009D4506" w:rsidRDefault="007F744A" w:rsidP="007F744A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1934BAA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ACA97B0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92A4076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7F744A" w:rsidRPr="009D4506" w14:paraId="44E03FB0" w14:textId="77777777" w:rsidTr="007F744A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F0FAE1E" w14:textId="77777777" w:rsidR="007F744A" w:rsidRPr="009D4506" w:rsidRDefault="007F744A" w:rsidP="007F744A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79795A1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D542E70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186365B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7F744A" w:rsidRPr="009D4506" w14:paraId="4C50A59B" w14:textId="77777777" w:rsidTr="007F744A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9F81BE0" w14:textId="77777777" w:rsidR="007F744A" w:rsidRPr="009D4506" w:rsidRDefault="007F744A" w:rsidP="007F744A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E525184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70E196E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2F28121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7F744A" w:rsidRPr="009D4506" w14:paraId="2AEEB44B" w14:textId="77777777" w:rsidTr="007F744A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CEE043F" w14:textId="77777777" w:rsidR="007F744A" w:rsidRPr="009D4506" w:rsidRDefault="007F744A" w:rsidP="007F744A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225D607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090AF05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99742E9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25</w:t>
            </w:r>
          </w:p>
        </w:tc>
      </w:tr>
      <w:tr w:rsidR="007F744A" w:rsidRPr="009D4506" w14:paraId="6E39D286" w14:textId="77777777" w:rsidTr="007F744A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2877E4F" w14:textId="77777777" w:rsidR="007F744A" w:rsidRPr="009D4506" w:rsidRDefault="007F744A" w:rsidP="007F744A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305671A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1513872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3EF4BBF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35</w:t>
            </w:r>
          </w:p>
        </w:tc>
      </w:tr>
      <w:tr w:rsidR="007F744A" w:rsidRPr="009D4506" w14:paraId="05042711" w14:textId="77777777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B4E4D59" w14:textId="77777777" w:rsidR="007F744A" w:rsidRPr="009D4506" w:rsidRDefault="007F744A" w:rsidP="007F744A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5FA341C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AADFBC7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FA0C074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7F744A" w:rsidRPr="009D4506" w14:paraId="19A48652" w14:textId="77777777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B5B73A5" w14:textId="77777777" w:rsidR="007F744A" w:rsidRPr="009D4506" w:rsidRDefault="007F744A" w:rsidP="007F744A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E704AD2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4F337E0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1B36132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55</w:t>
            </w:r>
          </w:p>
        </w:tc>
      </w:tr>
      <w:tr w:rsidR="007F744A" w:rsidRPr="009D4506" w14:paraId="11896945" w14:textId="77777777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7C1B262" w14:textId="77777777" w:rsidR="007F744A" w:rsidRPr="009D4506" w:rsidRDefault="007F744A" w:rsidP="007F744A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CE53517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03284E1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D207730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70</w:t>
            </w:r>
          </w:p>
        </w:tc>
      </w:tr>
      <w:tr w:rsidR="007F744A" w:rsidRPr="009D4506" w14:paraId="5420C4A7" w14:textId="77777777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F984738" w14:textId="77777777" w:rsidR="007F744A" w:rsidRPr="009D4506" w:rsidRDefault="007F744A" w:rsidP="007F744A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FF1104C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E0B3577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F0EC176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80</w:t>
            </w:r>
          </w:p>
        </w:tc>
      </w:tr>
      <w:tr w:rsidR="007F744A" w:rsidRPr="009D4506" w14:paraId="1C4639EF" w14:textId="77777777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8250D05" w14:textId="77777777" w:rsidR="007F744A" w:rsidRPr="009D4506" w:rsidRDefault="007F744A" w:rsidP="007F744A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0711DD6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E9243E0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C42DDDD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85</w:t>
            </w:r>
          </w:p>
        </w:tc>
      </w:tr>
      <w:tr w:rsidR="007F744A" w:rsidRPr="009D4506" w14:paraId="5FA0A89C" w14:textId="77777777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D2946B6" w14:textId="77777777" w:rsidR="007F744A" w:rsidRPr="009D4506" w:rsidRDefault="007F744A" w:rsidP="007F744A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38A997F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72F6DC3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1929667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90</w:t>
            </w:r>
          </w:p>
        </w:tc>
      </w:tr>
      <w:tr w:rsidR="007F744A" w:rsidRPr="009D4506" w14:paraId="7D04005E" w14:textId="77777777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171558B" w14:textId="77777777" w:rsidR="007F744A" w:rsidRPr="009D4506" w:rsidRDefault="007F744A" w:rsidP="007F744A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3EB8C69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E768CF5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50A73AA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95</w:t>
            </w:r>
          </w:p>
        </w:tc>
      </w:tr>
      <w:tr w:rsidR="007F744A" w:rsidRPr="009D4506" w14:paraId="0EDF7766" w14:textId="77777777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D8F1E85" w14:textId="77777777" w:rsidR="007F744A" w:rsidRPr="009D4506" w:rsidRDefault="007F744A" w:rsidP="007F744A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6929E46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1CEA1A0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F1B2176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7F744A" w:rsidRPr="009D4506" w14:paraId="1A35BE72" w14:textId="77777777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DF43B21" w14:textId="77777777" w:rsidR="007F744A" w:rsidRPr="009D4506" w:rsidRDefault="007F744A" w:rsidP="007F744A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D8D27E0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B3F6967" w14:textId="77777777" w:rsidR="007F744A" w:rsidRPr="009D4506" w:rsidRDefault="007F744A" w:rsidP="007F744A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ABB9AFD" w14:textId="77777777" w:rsidR="007F744A" w:rsidRPr="009D4506" w:rsidRDefault="007F744A" w:rsidP="007F744A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</w:tbl>
    <w:p w14:paraId="1AD7C96C" w14:textId="77777777" w:rsidR="007F744A" w:rsidRPr="009D4506" w:rsidRDefault="007F744A" w:rsidP="00DC6C5A">
      <w:pPr>
        <w:pStyle w:val="e"/>
        <w:spacing w:line="276" w:lineRule="auto"/>
        <w:jc w:val="both"/>
        <w:rPr>
          <w:rFonts w:eastAsiaTheme="minorHAnsi"/>
          <w:b/>
          <w:szCs w:val="22"/>
          <w:lang w:eastAsia="en-US"/>
        </w:rPr>
      </w:pPr>
    </w:p>
    <w:p w14:paraId="6356FBF0" w14:textId="77777777" w:rsidR="001819F3" w:rsidRPr="009D4506" w:rsidRDefault="001819F3" w:rsidP="001819F3">
      <w:pPr>
        <w:rPr>
          <w:rFonts w:ascii="Times New Roman" w:hAnsi="Times New Roman"/>
        </w:rPr>
      </w:pPr>
    </w:p>
    <w:p w14:paraId="1B0C1FE0" w14:textId="77777777" w:rsidR="003A14F8" w:rsidRPr="009D4506" w:rsidRDefault="007F744A" w:rsidP="007F744A">
      <w:pPr>
        <w:pStyle w:val="3TimesNewRoman14"/>
        <w:numPr>
          <w:ilvl w:val="0"/>
          <w:numId w:val="0"/>
        </w:numPr>
        <w:ind w:left="1224" w:hanging="504"/>
      </w:pPr>
      <w:bookmarkStart w:id="77" w:name="_Toc88831171"/>
      <w:bookmarkStart w:id="78" w:name="_Toc105599660"/>
      <w:r w:rsidRPr="009D4506">
        <w:t>1.3</w:t>
      </w:r>
      <w:r w:rsidR="00D36F4D" w:rsidRPr="009D4506">
        <w:t xml:space="preserve">.4. </w:t>
      </w:r>
      <w:r w:rsidR="00194349" w:rsidRPr="009D4506"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77"/>
      <w:bookmarkEnd w:id="78"/>
    </w:p>
    <w:p w14:paraId="3B2F8740" w14:textId="77777777" w:rsidR="005C43F6" w:rsidRPr="009D4506" w:rsidRDefault="005C43F6" w:rsidP="005C43F6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bookmarkStart w:id="79" w:name="_Hlk105156135"/>
      <w:r w:rsidRPr="009D4506"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bookmarkEnd w:id="79"/>
    <w:p w14:paraId="296488E7" w14:textId="77777777" w:rsidR="007F744A" w:rsidRPr="009D4506" w:rsidRDefault="001F6C3C" w:rsidP="007F744A">
      <w:pPr>
        <w:pStyle w:val="e"/>
        <w:spacing w:before="0" w:line="276" w:lineRule="auto"/>
        <w:jc w:val="both"/>
      </w:pPr>
      <w:r w:rsidRPr="009D4506">
        <w:t>Сведения о фактическом потребле</w:t>
      </w:r>
      <w:r w:rsidR="00CE5DED" w:rsidRPr="009D4506">
        <w:t>нии воды представлено в таблице</w:t>
      </w:r>
      <w:r w:rsidR="0053599E" w:rsidRPr="009D4506">
        <w:t xml:space="preserve"> ниже</w:t>
      </w:r>
      <w:r w:rsidR="00930B38" w:rsidRPr="009D4506">
        <w:t>.</w:t>
      </w:r>
      <w:r w:rsidR="007F744A" w:rsidRPr="009D4506">
        <w:t xml:space="preserve"> </w:t>
      </w:r>
    </w:p>
    <w:p w14:paraId="10E4D9EA" w14:textId="77777777" w:rsidR="00D81E02" w:rsidRPr="009D4506" w:rsidRDefault="007F744A">
      <w:pPr>
        <w:spacing w:before="400" w:after="200"/>
        <w:rPr>
          <w:rFonts w:ascii="Times New Roman" w:hAnsi="Times New Roman"/>
        </w:rPr>
      </w:pPr>
      <w:r w:rsidRPr="009D4506">
        <w:rPr>
          <w:rFonts w:ascii="Times New Roman" w:hAnsi="Times New Roman"/>
          <w:b/>
          <w:sz w:val="24"/>
        </w:rPr>
        <w:lastRenderedPageBreak/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65"/>
        <w:gridCol w:w="2565"/>
        <w:gridCol w:w="1420"/>
        <w:gridCol w:w="1005"/>
        <w:gridCol w:w="895"/>
        <w:gridCol w:w="895"/>
      </w:tblGrid>
      <w:tr w:rsidR="00D81E02" w:rsidRPr="009D4506" w14:paraId="5E4530FA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88B13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0432B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1ABA9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746B4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D81E02" w:rsidRPr="009D4506" w14:paraId="64AA14D8" w14:textId="77777777">
        <w:trPr>
          <w:jc w:val="center"/>
        </w:trPr>
        <w:tc>
          <w:tcPr>
            <w:tcW w:w="2310" w:type="pct"/>
            <w:vMerge/>
          </w:tcPr>
          <w:p w14:paraId="1F74D604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60432035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A377968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3950B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D95BD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A4E9C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D81E02" w:rsidRPr="009D4506" w14:paraId="41716595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EE8539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п. Приморск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79C4F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86B2F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8C892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36,126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761AF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F6784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3B39AEA6" w14:textId="77777777">
        <w:trPr>
          <w:jc w:val="center"/>
        </w:trPr>
        <w:tc>
          <w:tcPr>
            <w:tcW w:w="2310" w:type="pct"/>
            <w:vMerge/>
          </w:tcPr>
          <w:p w14:paraId="3652CF89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F07C6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E1801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CCCA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6,809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44D12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18A9D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1C065D30" w14:textId="77777777">
        <w:trPr>
          <w:jc w:val="center"/>
        </w:trPr>
        <w:tc>
          <w:tcPr>
            <w:tcW w:w="2310" w:type="pct"/>
            <w:vMerge/>
          </w:tcPr>
          <w:p w14:paraId="2EEDD997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C1540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C1E9D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34874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0,829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705D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7C89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3E18DAFC" w14:textId="77777777">
        <w:trPr>
          <w:jc w:val="center"/>
        </w:trPr>
        <w:tc>
          <w:tcPr>
            <w:tcW w:w="2310" w:type="pct"/>
            <w:vMerge/>
          </w:tcPr>
          <w:p w14:paraId="3B31AD3D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CFDCD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58229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339F5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43,764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74DE7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88545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15486F30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5CAAA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Даурское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8CC2C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19697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F0E3C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3,589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5E734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79308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2A4BEC5D" w14:textId="77777777">
        <w:trPr>
          <w:jc w:val="center"/>
        </w:trPr>
        <w:tc>
          <w:tcPr>
            <w:tcW w:w="2310" w:type="pct"/>
            <w:vMerge/>
          </w:tcPr>
          <w:p w14:paraId="16DE2F60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CC2C6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D10E1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156C0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DF32A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A7C56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4D31ABD6" w14:textId="77777777">
        <w:trPr>
          <w:jc w:val="center"/>
        </w:trPr>
        <w:tc>
          <w:tcPr>
            <w:tcW w:w="2310" w:type="pct"/>
            <w:vMerge/>
          </w:tcPr>
          <w:p w14:paraId="3DB76242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4159D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205B1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53F80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0,088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5EB02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98CE5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3A3FBFFF" w14:textId="77777777">
        <w:trPr>
          <w:jc w:val="center"/>
        </w:trPr>
        <w:tc>
          <w:tcPr>
            <w:tcW w:w="2310" w:type="pct"/>
            <w:vMerge/>
          </w:tcPr>
          <w:p w14:paraId="059A19B8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D96DA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516AC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7A217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3,677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2D5E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B3F80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1AD4BABF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57919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Ижульское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F3774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344F7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D94C3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1,908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CC3F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070EE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65B4BF98" w14:textId="77777777">
        <w:trPr>
          <w:jc w:val="center"/>
        </w:trPr>
        <w:tc>
          <w:tcPr>
            <w:tcW w:w="2310" w:type="pct"/>
            <w:vMerge/>
          </w:tcPr>
          <w:p w14:paraId="6E0CF5A5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38A6F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6B0F0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2D491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596F9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19C55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73176AA1" w14:textId="77777777">
        <w:trPr>
          <w:jc w:val="center"/>
        </w:trPr>
        <w:tc>
          <w:tcPr>
            <w:tcW w:w="2310" w:type="pct"/>
            <w:vMerge/>
          </w:tcPr>
          <w:p w14:paraId="6227295F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B04B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0CD3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D0CD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139DB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95E24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43D048F8" w14:textId="77777777">
        <w:trPr>
          <w:jc w:val="center"/>
        </w:trPr>
        <w:tc>
          <w:tcPr>
            <w:tcW w:w="2310" w:type="pct"/>
            <w:vMerge/>
          </w:tcPr>
          <w:p w14:paraId="64628757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F015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12BC8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D62AD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1,908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35E6E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E8D8C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5523DA1E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8C184E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д. Ямская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D236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931F2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1FBA2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34EB2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2DABC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08CE6DD2" w14:textId="77777777">
        <w:trPr>
          <w:jc w:val="center"/>
        </w:trPr>
        <w:tc>
          <w:tcPr>
            <w:tcW w:w="2310" w:type="pct"/>
            <w:vMerge/>
          </w:tcPr>
          <w:p w14:paraId="5B738F28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47DEB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376BD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30154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AC40C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3D9D7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44461CD3" w14:textId="77777777">
        <w:trPr>
          <w:jc w:val="center"/>
        </w:trPr>
        <w:tc>
          <w:tcPr>
            <w:tcW w:w="2310" w:type="pct"/>
            <w:vMerge/>
          </w:tcPr>
          <w:p w14:paraId="7257BC5F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2735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706B2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CBDC7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D5692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30695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4BF1C7D7" w14:textId="77777777">
        <w:trPr>
          <w:jc w:val="center"/>
        </w:trPr>
        <w:tc>
          <w:tcPr>
            <w:tcW w:w="2310" w:type="pct"/>
            <w:vMerge/>
          </w:tcPr>
          <w:p w14:paraId="50CCABE9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EBDAA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2FACF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0BE62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1,668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8951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CCA56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4D48DD3E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C6D22" w14:textId="77777777" w:rsidR="00D81E02" w:rsidRPr="009D4506" w:rsidRDefault="007F744A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Приморский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4365A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9F894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61C82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43,291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4745F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542CD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680FC79B" w14:textId="77777777">
        <w:trPr>
          <w:jc w:val="center"/>
        </w:trPr>
        <w:tc>
          <w:tcPr>
            <w:tcW w:w="2310" w:type="pct"/>
            <w:vMerge/>
          </w:tcPr>
          <w:p w14:paraId="7F5C62A5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414CF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31ED9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75194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6,809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581EC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A070B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4940088E" w14:textId="77777777">
        <w:trPr>
          <w:jc w:val="center"/>
        </w:trPr>
        <w:tc>
          <w:tcPr>
            <w:tcW w:w="2310" w:type="pct"/>
            <w:vMerge/>
          </w:tcPr>
          <w:p w14:paraId="406983F0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F766F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6680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419AE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0,917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E058F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C2263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165D23B6" w14:textId="77777777">
        <w:trPr>
          <w:jc w:val="center"/>
        </w:trPr>
        <w:tc>
          <w:tcPr>
            <w:tcW w:w="2310" w:type="pct"/>
            <w:vMerge/>
          </w:tcPr>
          <w:p w14:paraId="389518DC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E791A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AA1E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B31C7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51,017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5929B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A191A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352326B1" w14:textId="77777777" w:rsidR="00C904EE" w:rsidRDefault="00C904EE" w:rsidP="00C904EE">
      <w:pPr>
        <w:pStyle w:val="3TimesNewRoman14"/>
        <w:numPr>
          <w:ilvl w:val="0"/>
          <w:numId w:val="0"/>
        </w:numPr>
      </w:pPr>
      <w:bookmarkStart w:id="80" w:name="_Toc88831172"/>
      <w:bookmarkStart w:id="81" w:name="_Toc105599661"/>
    </w:p>
    <w:p w14:paraId="585F9454" w14:textId="37CC569A" w:rsidR="00194349" w:rsidRPr="009D4506" w:rsidRDefault="007F744A" w:rsidP="00D36F4D">
      <w:pPr>
        <w:pStyle w:val="3TimesNewRoman14"/>
        <w:numPr>
          <w:ilvl w:val="0"/>
          <w:numId w:val="0"/>
        </w:numPr>
        <w:ind w:left="1224" w:hanging="504"/>
      </w:pPr>
      <w:r w:rsidRPr="009D4506">
        <w:t>1.3</w:t>
      </w:r>
      <w:r w:rsidR="00D36F4D" w:rsidRPr="009D4506">
        <w:t xml:space="preserve">.5. </w:t>
      </w:r>
      <w:r w:rsidR="00194349" w:rsidRPr="009D4506"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0"/>
      <w:bookmarkEnd w:id="81"/>
    </w:p>
    <w:p w14:paraId="65CA30D5" w14:textId="77777777" w:rsidR="00194349" w:rsidRPr="009D4506" w:rsidRDefault="00194349" w:rsidP="007F744A">
      <w:pPr>
        <w:pStyle w:val="e"/>
        <w:spacing w:line="276" w:lineRule="auto"/>
        <w:jc w:val="both"/>
      </w:pPr>
      <w:r w:rsidRPr="009D4506">
        <w:t>Коммерческий учет осуществляется с целью осуществления расчетов по договорам водоснабжения.</w:t>
      </w:r>
    </w:p>
    <w:p w14:paraId="18C03ED0" w14:textId="77777777" w:rsidR="00194349" w:rsidRPr="009D4506" w:rsidRDefault="00194349" w:rsidP="007F744A">
      <w:pPr>
        <w:pStyle w:val="e"/>
        <w:spacing w:line="276" w:lineRule="auto"/>
        <w:jc w:val="both"/>
      </w:pPr>
      <w:r w:rsidRPr="009D4506"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14:paraId="22366677" w14:textId="77777777" w:rsidR="00194349" w:rsidRPr="009D4506" w:rsidRDefault="00194349" w:rsidP="007F744A">
      <w:pPr>
        <w:pStyle w:val="e"/>
        <w:spacing w:line="276" w:lineRule="auto"/>
        <w:jc w:val="both"/>
      </w:pPr>
      <w:r w:rsidRPr="009D4506"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14:paraId="1C059FDA" w14:textId="77777777" w:rsidR="00194349" w:rsidRPr="009D4506" w:rsidRDefault="00194349" w:rsidP="007F744A">
      <w:pPr>
        <w:pStyle w:val="e"/>
        <w:spacing w:line="276" w:lineRule="auto"/>
        <w:jc w:val="both"/>
      </w:pPr>
      <w:r w:rsidRPr="009D4506">
        <w:t>Организация коммерческого учета с использованием прибора учета включает в себя следующие процедуры:</w:t>
      </w:r>
    </w:p>
    <w:p w14:paraId="1ED21FA6" w14:textId="77777777" w:rsidR="00194349" w:rsidRPr="009D4506" w:rsidRDefault="00194349" w:rsidP="007F744A">
      <w:pPr>
        <w:pStyle w:val="e"/>
        <w:spacing w:line="276" w:lineRule="auto"/>
        <w:jc w:val="both"/>
      </w:pPr>
      <w:r w:rsidRPr="009D4506">
        <w:t>-получение технических условий на проектирование узла учета (для вновь вводимых в эксплуатацию узлов учета);</w:t>
      </w:r>
    </w:p>
    <w:p w14:paraId="7E14F8A5" w14:textId="77777777" w:rsidR="00194349" w:rsidRPr="009D4506" w:rsidRDefault="00194349" w:rsidP="007F744A">
      <w:pPr>
        <w:pStyle w:val="e"/>
        <w:spacing w:line="276" w:lineRule="auto"/>
        <w:jc w:val="both"/>
      </w:pPr>
      <w:r w:rsidRPr="009D4506">
        <w:t>-проектирование узла учета, комплектация и монтаж узла учета (для вновь вводимых в эксплуатацию узлов учета);</w:t>
      </w:r>
    </w:p>
    <w:p w14:paraId="0593CDE0" w14:textId="77777777" w:rsidR="00194349" w:rsidRPr="009D4506" w:rsidRDefault="00194349" w:rsidP="007F744A">
      <w:pPr>
        <w:pStyle w:val="e"/>
        <w:spacing w:line="276" w:lineRule="auto"/>
        <w:jc w:val="both"/>
      </w:pPr>
      <w:r w:rsidRPr="009D4506">
        <w:t>-установку и ввод в эксплуатацию узла учета (для вновь вводимых в эксплуатацию узлов учета);</w:t>
      </w:r>
    </w:p>
    <w:p w14:paraId="124DCEA3" w14:textId="77777777" w:rsidR="00194349" w:rsidRPr="009D4506" w:rsidRDefault="00194349" w:rsidP="007F744A">
      <w:pPr>
        <w:pStyle w:val="e"/>
        <w:spacing w:line="276" w:lineRule="auto"/>
        <w:jc w:val="both"/>
      </w:pPr>
      <w:r w:rsidRPr="009D4506"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14:paraId="4DFD08E6" w14:textId="77777777" w:rsidR="00194349" w:rsidRPr="009D4506" w:rsidRDefault="00194349" w:rsidP="007F744A">
      <w:pPr>
        <w:pStyle w:val="e"/>
        <w:spacing w:line="276" w:lineRule="auto"/>
        <w:jc w:val="both"/>
      </w:pPr>
      <w:r w:rsidRPr="009D4506">
        <w:t>-поверку, ремонт и замену приборов учета.</w:t>
      </w:r>
    </w:p>
    <w:p w14:paraId="7F4B368B" w14:textId="77777777" w:rsidR="007F744A" w:rsidRPr="009D4506" w:rsidRDefault="00194349" w:rsidP="007F744A">
      <w:pPr>
        <w:pStyle w:val="e"/>
        <w:spacing w:line="276" w:lineRule="auto"/>
        <w:jc w:val="both"/>
      </w:pPr>
      <w:r w:rsidRPr="009D4506"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7F744A" w:rsidRPr="009D4506">
        <w:t xml:space="preserve">Правилами организации коммерческого учета воды, сточный вод от 4 сентября 2013 года №776.  </w:t>
      </w:r>
    </w:p>
    <w:p w14:paraId="03786E48" w14:textId="77777777" w:rsidR="00194349" w:rsidRPr="009D4506" w:rsidRDefault="00194349" w:rsidP="00DC6C5A">
      <w:pPr>
        <w:pStyle w:val="e"/>
        <w:spacing w:line="276" w:lineRule="auto"/>
        <w:jc w:val="both"/>
      </w:pPr>
      <w:r w:rsidRPr="009D4506"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14:paraId="3E2B7654" w14:textId="77777777" w:rsidR="00D04933" w:rsidRPr="009D4506" w:rsidRDefault="00194349" w:rsidP="00287B0C">
      <w:pPr>
        <w:pStyle w:val="e"/>
        <w:spacing w:line="276" w:lineRule="auto"/>
        <w:jc w:val="both"/>
      </w:pPr>
      <w:r w:rsidRPr="009D4506"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14:paraId="24675ADF" w14:textId="77777777" w:rsidR="007F744A" w:rsidRPr="009D4506" w:rsidRDefault="007F744A" w:rsidP="007F744A">
      <w:pPr>
        <w:pStyle w:val="e"/>
        <w:spacing w:before="0" w:line="276" w:lineRule="auto"/>
        <w:jc w:val="both"/>
      </w:pPr>
      <w:r w:rsidRPr="009D4506">
        <w:t xml:space="preserve">В таблице ниже представлен анализ по-фактически установленным приборам коммерческого учета на основании предоставленных данных. </w:t>
      </w:r>
    </w:p>
    <w:p w14:paraId="53083220" w14:textId="77777777" w:rsidR="00C904EE" w:rsidRDefault="00C904EE">
      <w:pPr>
        <w:spacing w:before="400" w:after="200"/>
        <w:rPr>
          <w:rFonts w:ascii="Times New Roman" w:hAnsi="Times New Roman"/>
          <w:b/>
          <w:sz w:val="24"/>
        </w:rPr>
      </w:pPr>
      <w:bookmarkStart w:id="82" w:name="_Toc524593179"/>
    </w:p>
    <w:p w14:paraId="1B8FB7B5" w14:textId="77777777" w:rsidR="00C904EE" w:rsidRDefault="00C904EE">
      <w:pPr>
        <w:spacing w:before="400" w:after="200"/>
        <w:rPr>
          <w:rFonts w:ascii="Times New Roman" w:hAnsi="Times New Roman"/>
          <w:b/>
          <w:sz w:val="24"/>
        </w:rPr>
      </w:pPr>
    </w:p>
    <w:p w14:paraId="2C15D522" w14:textId="7C77D0BC" w:rsidR="00D81E02" w:rsidRPr="009D4506" w:rsidRDefault="007F744A">
      <w:pPr>
        <w:spacing w:before="400" w:after="200"/>
        <w:rPr>
          <w:rFonts w:ascii="Times New Roman" w:hAnsi="Times New Roman"/>
        </w:rPr>
      </w:pPr>
      <w:r w:rsidRPr="009D4506">
        <w:rPr>
          <w:rFonts w:ascii="Times New Roman" w:hAnsi="Times New Roman"/>
          <w:b/>
          <w:sz w:val="24"/>
        </w:rPr>
        <w:lastRenderedPageBreak/>
        <w:t>Таблица 1.3.5.1 - Сведения о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182"/>
        <w:gridCol w:w="2183"/>
        <w:gridCol w:w="853"/>
        <w:gridCol w:w="821"/>
        <w:gridCol w:w="816"/>
        <w:gridCol w:w="853"/>
        <w:gridCol w:w="821"/>
        <w:gridCol w:w="816"/>
      </w:tblGrid>
      <w:tr w:rsidR="00D81E02" w:rsidRPr="009D4506" w14:paraId="2D63F8EE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9E551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322D3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FE629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Фактически оснащено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19F8A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Потребность в оснащении приборами учета</w:t>
            </w:r>
          </w:p>
        </w:tc>
      </w:tr>
      <w:tr w:rsidR="00D81E02" w:rsidRPr="009D4506" w14:paraId="7CDF3309" w14:textId="77777777">
        <w:trPr>
          <w:jc w:val="center"/>
        </w:trPr>
        <w:tc>
          <w:tcPr>
            <w:tcW w:w="2310" w:type="pct"/>
            <w:vMerge/>
          </w:tcPr>
          <w:p w14:paraId="6F517E07" w14:textId="77777777" w:rsidR="00D81E02" w:rsidRPr="009D4506" w:rsidRDefault="00D81E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0" w:type="pct"/>
            <w:vMerge/>
          </w:tcPr>
          <w:p w14:paraId="245CBBE5" w14:textId="77777777" w:rsidR="00D81E02" w:rsidRPr="009D4506" w:rsidRDefault="00D81E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A102A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EF9EE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B0D74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3F3E9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502BF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B3CD7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D81E02" w:rsidRPr="009D4506" w14:paraId="35DF2447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B5DF6D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п. Приморск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49158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CB364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EE2D0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41C98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DCCFB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239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1904C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DA399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21BFA1DA" w14:textId="77777777">
        <w:trPr>
          <w:jc w:val="center"/>
        </w:trPr>
        <w:tc>
          <w:tcPr>
            <w:tcW w:w="2310" w:type="pct"/>
            <w:vMerge/>
          </w:tcPr>
          <w:p w14:paraId="4C7F7EE6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3425D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9D166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71511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400FB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A7695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823A7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093EE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548D8B59" w14:textId="77777777">
        <w:trPr>
          <w:jc w:val="center"/>
        </w:trPr>
        <w:tc>
          <w:tcPr>
            <w:tcW w:w="2310" w:type="pct"/>
            <w:vMerge/>
          </w:tcPr>
          <w:p w14:paraId="4FB0F200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0C09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2A465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9426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D48E1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5B855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17EA1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7B919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461C1411" w14:textId="77777777">
        <w:trPr>
          <w:jc w:val="center"/>
        </w:trPr>
        <w:tc>
          <w:tcPr>
            <w:tcW w:w="2310" w:type="pct"/>
            <w:vMerge/>
          </w:tcPr>
          <w:p w14:paraId="5527BD55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97443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20BFC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596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693DE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79C62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B489B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251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13CB0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60C96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2AED61FD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3AB63B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Даурское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6DB80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3A6A3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08BEB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89D91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5AE47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76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B3BD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32763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0C8CD778" w14:textId="77777777">
        <w:trPr>
          <w:jc w:val="center"/>
        </w:trPr>
        <w:tc>
          <w:tcPr>
            <w:tcW w:w="2310" w:type="pct"/>
            <w:vMerge/>
          </w:tcPr>
          <w:p w14:paraId="6FD4EA1F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268CD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F6DFD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F50D1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0540F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993FD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339A6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B69C0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51006CEE" w14:textId="77777777">
        <w:trPr>
          <w:jc w:val="center"/>
        </w:trPr>
        <w:tc>
          <w:tcPr>
            <w:tcW w:w="2310" w:type="pct"/>
            <w:vMerge/>
          </w:tcPr>
          <w:p w14:paraId="1232D40A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FD350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E7827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84E8E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E8697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23023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19388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9B25A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7B950B34" w14:textId="77777777">
        <w:trPr>
          <w:jc w:val="center"/>
        </w:trPr>
        <w:tc>
          <w:tcPr>
            <w:tcW w:w="2310" w:type="pct"/>
            <w:vMerge/>
          </w:tcPr>
          <w:p w14:paraId="185FCAA5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EDC9C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63773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31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E2611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B3617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AF996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78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9C009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CF2A4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421F17E9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DBB2F1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Ижульское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6C948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89E13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92F33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889FA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6299D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5DAA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92F07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7FE6C030" w14:textId="77777777">
        <w:trPr>
          <w:jc w:val="center"/>
        </w:trPr>
        <w:tc>
          <w:tcPr>
            <w:tcW w:w="2310" w:type="pct"/>
            <w:vMerge/>
          </w:tcPr>
          <w:p w14:paraId="3DE51EF6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E18AA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8FEBF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5D879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28036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18365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E9042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519C5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674AEA92" w14:textId="77777777">
        <w:trPr>
          <w:jc w:val="center"/>
        </w:trPr>
        <w:tc>
          <w:tcPr>
            <w:tcW w:w="2310" w:type="pct"/>
            <w:vMerge/>
          </w:tcPr>
          <w:p w14:paraId="5267FFCD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CD39C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F87F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804A4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AE521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8F531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731E9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9C8D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39251041" w14:textId="77777777">
        <w:trPr>
          <w:jc w:val="center"/>
        </w:trPr>
        <w:tc>
          <w:tcPr>
            <w:tcW w:w="2310" w:type="pct"/>
            <w:vMerge/>
          </w:tcPr>
          <w:p w14:paraId="4015D6A7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D8A8E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D540E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12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2879B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3705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88F51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307F5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92787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5D0393EC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ED53F8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д. Ямская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BB406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A3DF6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BD6C3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ED945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60619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D8A9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0BAD4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370CD221" w14:textId="77777777">
        <w:trPr>
          <w:jc w:val="center"/>
        </w:trPr>
        <w:tc>
          <w:tcPr>
            <w:tcW w:w="2310" w:type="pct"/>
            <w:vMerge/>
          </w:tcPr>
          <w:p w14:paraId="6D4EACBB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4586A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4AC2B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1C42B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39343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94D6A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FBB91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F924F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44416BF0" w14:textId="77777777">
        <w:trPr>
          <w:jc w:val="center"/>
        </w:trPr>
        <w:tc>
          <w:tcPr>
            <w:tcW w:w="2310" w:type="pct"/>
            <w:vMerge/>
          </w:tcPr>
          <w:p w14:paraId="01E61C20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D1ACD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DFF32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7FB0C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AD901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7CCAD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7EA53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96477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20A416CC" w14:textId="77777777">
        <w:trPr>
          <w:jc w:val="center"/>
        </w:trPr>
        <w:tc>
          <w:tcPr>
            <w:tcW w:w="2310" w:type="pct"/>
            <w:vMerge/>
          </w:tcPr>
          <w:p w14:paraId="1CD6B4D3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E3C5E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2D666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28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BD30C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058CE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FB336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32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EF430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EAD96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47048FB6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B4EAC" w14:textId="77777777" w:rsidR="00D81E02" w:rsidRPr="009D4506" w:rsidRDefault="007F744A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Приморский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D6100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31937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651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31B8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7458C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7E5D0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407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C398C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C7FB6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68C73DB4" w14:textId="77777777">
        <w:trPr>
          <w:jc w:val="center"/>
        </w:trPr>
        <w:tc>
          <w:tcPr>
            <w:tcW w:w="2310" w:type="pct"/>
            <w:vMerge/>
          </w:tcPr>
          <w:p w14:paraId="150A052C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52A7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EB345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445D1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B38FD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A1570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94D5C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D90CA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6683BD8E" w14:textId="77777777">
        <w:trPr>
          <w:jc w:val="center"/>
        </w:trPr>
        <w:tc>
          <w:tcPr>
            <w:tcW w:w="2310" w:type="pct"/>
            <w:vMerge/>
          </w:tcPr>
          <w:p w14:paraId="3E9716E8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56871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88674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EEC8F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9F773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ADD65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9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03D0F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758BE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74929775" w14:textId="77777777">
        <w:trPr>
          <w:jc w:val="center"/>
        </w:trPr>
        <w:tc>
          <w:tcPr>
            <w:tcW w:w="2310" w:type="pct"/>
            <w:vMerge/>
          </w:tcPr>
          <w:p w14:paraId="670BDEBA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6C863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660DD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667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2D3EA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A69A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453B8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421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0AD23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2F45B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36C947C2" w14:textId="77777777" w:rsidR="007F744A" w:rsidRPr="009D4506" w:rsidRDefault="007F744A" w:rsidP="007F744A">
      <w:pPr>
        <w:pStyle w:val="e"/>
        <w:spacing w:before="0" w:line="276" w:lineRule="auto"/>
        <w:jc w:val="both"/>
      </w:pPr>
      <w:r w:rsidRPr="009D4506">
        <w:t xml:space="preserve">Анализ по-фактически установленным приборам коммерческого учета на основании данных приведенных в таблице 1.3.5.1 показывает необходимость запланировать к установке количество приборов учета, представленных в таблице 1.3.5.2. </w:t>
      </w:r>
    </w:p>
    <w:p w14:paraId="29C2743E" w14:textId="77777777" w:rsidR="00C904EE" w:rsidRDefault="00C904EE">
      <w:pPr>
        <w:spacing w:before="400" w:after="200"/>
        <w:rPr>
          <w:rFonts w:ascii="Times New Roman" w:hAnsi="Times New Roman"/>
          <w:b/>
          <w:sz w:val="24"/>
        </w:rPr>
      </w:pPr>
    </w:p>
    <w:p w14:paraId="20A0EB87" w14:textId="77777777" w:rsidR="00C904EE" w:rsidRDefault="00C904EE">
      <w:pPr>
        <w:spacing w:before="400" w:after="200"/>
        <w:rPr>
          <w:rFonts w:ascii="Times New Roman" w:hAnsi="Times New Roman"/>
          <w:b/>
          <w:sz w:val="24"/>
        </w:rPr>
      </w:pPr>
    </w:p>
    <w:p w14:paraId="1E534A2D" w14:textId="77777777" w:rsidR="00C904EE" w:rsidRDefault="00C904EE">
      <w:pPr>
        <w:spacing w:before="400" w:after="200"/>
        <w:rPr>
          <w:rFonts w:ascii="Times New Roman" w:hAnsi="Times New Roman"/>
          <w:b/>
          <w:sz w:val="24"/>
        </w:rPr>
      </w:pPr>
    </w:p>
    <w:p w14:paraId="579F1099" w14:textId="77777777" w:rsidR="00C904EE" w:rsidRDefault="00C904EE">
      <w:pPr>
        <w:spacing w:before="400" w:after="200"/>
        <w:rPr>
          <w:rFonts w:ascii="Times New Roman" w:hAnsi="Times New Roman"/>
          <w:b/>
          <w:sz w:val="24"/>
        </w:rPr>
      </w:pPr>
    </w:p>
    <w:p w14:paraId="62D2B8D0" w14:textId="7C5157B7" w:rsidR="00D81E02" w:rsidRPr="009D4506" w:rsidRDefault="007F744A">
      <w:pPr>
        <w:spacing w:before="400" w:after="200"/>
        <w:rPr>
          <w:rFonts w:ascii="Times New Roman" w:hAnsi="Times New Roman"/>
        </w:rPr>
      </w:pPr>
      <w:r w:rsidRPr="009D4506">
        <w:rPr>
          <w:rFonts w:ascii="Times New Roman" w:hAnsi="Times New Roman"/>
          <w:b/>
          <w:sz w:val="24"/>
        </w:rPr>
        <w:lastRenderedPageBreak/>
        <w:t>Таблица 1.3.5.2 - План по установки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427"/>
        <w:gridCol w:w="3428"/>
        <w:gridCol w:w="853"/>
        <w:gridCol w:w="821"/>
        <w:gridCol w:w="816"/>
      </w:tblGrid>
      <w:tr w:rsidR="00D81E02" w:rsidRPr="009D4506" w14:paraId="454E6235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08ED8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8C8E4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3B5C3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План по  оснащению приборов коммерческого учета</w:t>
            </w:r>
          </w:p>
        </w:tc>
      </w:tr>
      <w:tr w:rsidR="00D81E02" w:rsidRPr="009D4506" w14:paraId="29C2EC26" w14:textId="77777777">
        <w:trPr>
          <w:jc w:val="center"/>
        </w:trPr>
        <w:tc>
          <w:tcPr>
            <w:tcW w:w="2310" w:type="pct"/>
            <w:vMerge/>
          </w:tcPr>
          <w:p w14:paraId="6B1A611F" w14:textId="77777777" w:rsidR="00D81E02" w:rsidRPr="009D4506" w:rsidRDefault="00D81E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0" w:type="pct"/>
            <w:vMerge/>
          </w:tcPr>
          <w:p w14:paraId="6E0CC23E" w14:textId="77777777" w:rsidR="00D81E02" w:rsidRPr="009D4506" w:rsidRDefault="00D81E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84B89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AA3A4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8A329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D81E02" w:rsidRPr="009D4506" w14:paraId="5FDA6B17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EA30DE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п. Приморск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617DE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28DFA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239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194C4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8F4F1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6928728B" w14:textId="77777777">
        <w:trPr>
          <w:jc w:val="center"/>
        </w:trPr>
        <w:tc>
          <w:tcPr>
            <w:tcW w:w="2310" w:type="pct"/>
            <w:vMerge/>
          </w:tcPr>
          <w:p w14:paraId="594B389B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C777B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476B9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F637E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CA479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09171727" w14:textId="77777777">
        <w:trPr>
          <w:jc w:val="center"/>
        </w:trPr>
        <w:tc>
          <w:tcPr>
            <w:tcW w:w="2310" w:type="pct"/>
            <w:vMerge/>
          </w:tcPr>
          <w:p w14:paraId="4FBF3BC7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650FB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19CCA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CE155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15743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3949A472" w14:textId="77777777">
        <w:trPr>
          <w:jc w:val="center"/>
        </w:trPr>
        <w:tc>
          <w:tcPr>
            <w:tcW w:w="2310" w:type="pct"/>
            <w:vMerge/>
          </w:tcPr>
          <w:p w14:paraId="55DFF21B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57E5D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18BEB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251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5893D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CB5D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25B0F1BE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3675FD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Даурское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595D2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58614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76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981FF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0FB57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444C587F" w14:textId="77777777">
        <w:trPr>
          <w:jc w:val="center"/>
        </w:trPr>
        <w:tc>
          <w:tcPr>
            <w:tcW w:w="2310" w:type="pct"/>
            <w:vMerge/>
          </w:tcPr>
          <w:p w14:paraId="1036CE55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96513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B6AFF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89F37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4E20C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4F2BF10D" w14:textId="77777777">
        <w:trPr>
          <w:jc w:val="center"/>
        </w:trPr>
        <w:tc>
          <w:tcPr>
            <w:tcW w:w="2310" w:type="pct"/>
            <w:vMerge/>
          </w:tcPr>
          <w:p w14:paraId="3FEBD0AF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B1AD8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5AF9B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2AF45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C880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30A0DF25" w14:textId="77777777">
        <w:trPr>
          <w:jc w:val="center"/>
        </w:trPr>
        <w:tc>
          <w:tcPr>
            <w:tcW w:w="2310" w:type="pct"/>
            <w:vMerge/>
          </w:tcPr>
          <w:p w14:paraId="63CB5E81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F5727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347BB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78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7B28C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8E39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537155FE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9D5181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Ижульское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4C8B2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82D6A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71477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CE892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6FC4131A" w14:textId="77777777">
        <w:trPr>
          <w:jc w:val="center"/>
        </w:trPr>
        <w:tc>
          <w:tcPr>
            <w:tcW w:w="2310" w:type="pct"/>
            <w:vMerge/>
          </w:tcPr>
          <w:p w14:paraId="3DFCD886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0B720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237A1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0EEF7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05636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227C2156" w14:textId="77777777">
        <w:trPr>
          <w:jc w:val="center"/>
        </w:trPr>
        <w:tc>
          <w:tcPr>
            <w:tcW w:w="2310" w:type="pct"/>
            <w:vMerge/>
          </w:tcPr>
          <w:p w14:paraId="501DC9BA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D0B30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70A77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D5B2F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3E5CD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7F4078DF" w14:textId="77777777">
        <w:trPr>
          <w:jc w:val="center"/>
        </w:trPr>
        <w:tc>
          <w:tcPr>
            <w:tcW w:w="2310" w:type="pct"/>
            <w:vMerge/>
          </w:tcPr>
          <w:p w14:paraId="0F179E83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28B8E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49F09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9FFB6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C150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3DD0EA00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6A0B74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д. Ямская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46588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BE0DE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2823D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F4EA6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647F9926" w14:textId="77777777">
        <w:trPr>
          <w:jc w:val="center"/>
        </w:trPr>
        <w:tc>
          <w:tcPr>
            <w:tcW w:w="2310" w:type="pct"/>
            <w:vMerge/>
          </w:tcPr>
          <w:p w14:paraId="12ADDC84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F1779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869CB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36509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BFDCA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28287B24" w14:textId="77777777">
        <w:trPr>
          <w:jc w:val="center"/>
        </w:trPr>
        <w:tc>
          <w:tcPr>
            <w:tcW w:w="2310" w:type="pct"/>
            <w:vMerge/>
          </w:tcPr>
          <w:p w14:paraId="0E233B65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AA5D7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CFAA6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C89F5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966EE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165FEC10" w14:textId="77777777">
        <w:trPr>
          <w:jc w:val="center"/>
        </w:trPr>
        <w:tc>
          <w:tcPr>
            <w:tcW w:w="2310" w:type="pct"/>
            <w:vMerge/>
          </w:tcPr>
          <w:p w14:paraId="3408DFE8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829A3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637FD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32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2BE34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BAC68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5C682130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EFD74F" w14:textId="77777777" w:rsidR="00D81E02" w:rsidRPr="009D4506" w:rsidRDefault="007F744A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Приморский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23E61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3DD11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407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8B8B6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6F56F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709925FB" w14:textId="77777777">
        <w:trPr>
          <w:jc w:val="center"/>
        </w:trPr>
        <w:tc>
          <w:tcPr>
            <w:tcW w:w="2310" w:type="pct"/>
            <w:vMerge/>
          </w:tcPr>
          <w:p w14:paraId="21CE1803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7C024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7154A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C9A7A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312D0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3E5A3BD3" w14:textId="77777777">
        <w:trPr>
          <w:jc w:val="center"/>
        </w:trPr>
        <w:tc>
          <w:tcPr>
            <w:tcW w:w="2310" w:type="pct"/>
            <w:vMerge/>
          </w:tcPr>
          <w:p w14:paraId="3E52F01E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271F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6AB3A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9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7AB38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4551A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0707157E" w14:textId="77777777">
        <w:trPr>
          <w:jc w:val="center"/>
        </w:trPr>
        <w:tc>
          <w:tcPr>
            <w:tcW w:w="2310" w:type="pct"/>
            <w:vMerge/>
          </w:tcPr>
          <w:p w14:paraId="26B5E46C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08C3C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4A5F4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421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3658B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F7806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35D03D38" w14:textId="10503715" w:rsidR="007F744A" w:rsidRDefault="007F744A" w:rsidP="007F744A">
      <w:pPr>
        <w:pStyle w:val="e"/>
        <w:spacing w:line="276" w:lineRule="auto"/>
        <w:ind w:firstLine="0"/>
      </w:pPr>
    </w:p>
    <w:p w14:paraId="705DDDEB" w14:textId="1C086290" w:rsidR="00C904EE" w:rsidRDefault="00C904EE" w:rsidP="007F744A">
      <w:pPr>
        <w:pStyle w:val="e"/>
        <w:spacing w:line="276" w:lineRule="auto"/>
        <w:ind w:firstLine="0"/>
      </w:pPr>
    </w:p>
    <w:p w14:paraId="08B9F4F9" w14:textId="1802A875" w:rsidR="00C904EE" w:rsidRDefault="00C904EE" w:rsidP="007F744A">
      <w:pPr>
        <w:pStyle w:val="e"/>
        <w:spacing w:line="276" w:lineRule="auto"/>
        <w:ind w:firstLine="0"/>
      </w:pPr>
    </w:p>
    <w:p w14:paraId="39054913" w14:textId="3C89F54B" w:rsidR="00C904EE" w:rsidRDefault="00C904EE" w:rsidP="007F744A">
      <w:pPr>
        <w:pStyle w:val="e"/>
        <w:spacing w:line="276" w:lineRule="auto"/>
        <w:ind w:firstLine="0"/>
      </w:pPr>
    </w:p>
    <w:p w14:paraId="139400B6" w14:textId="480324C4" w:rsidR="00C904EE" w:rsidRDefault="00C904EE" w:rsidP="007F744A">
      <w:pPr>
        <w:pStyle w:val="e"/>
        <w:spacing w:line="276" w:lineRule="auto"/>
        <w:ind w:firstLine="0"/>
      </w:pPr>
    </w:p>
    <w:p w14:paraId="3BA65788" w14:textId="3E6A3147" w:rsidR="00C904EE" w:rsidRDefault="00C904EE" w:rsidP="007F744A">
      <w:pPr>
        <w:pStyle w:val="e"/>
        <w:spacing w:line="276" w:lineRule="auto"/>
        <w:ind w:firstLine="0"/>
      </w:pPr>
    </w:p>
    <w:p w14:paraId="0AF14949" w14:textId="6F5A9D1D" w:rsidR="00C904EE" w:rsidRDefault="00C904EE" w:rsidP="007F744A">
      <w:pPr>
        <w:pStyle w:val="e"/>
        <w:spacing w:line="276" w:lineRule="auto"/>
        <w:ind w:firstLine="0"/>
      </w:pPr>
    </w:p>
    <w:p w14:paraId="024A4651" w14:textId="1FEFA30D" w:rsidR="00C904EE" w:rsidRDefault="00C904EE" w:rsidP="007F744A">
      <w:pPr>
        <w:pStyle w:val="e"/>
        <w:spacing w:line="276" w:lineRule="auto"/>
        <w:ind w:firstLine="0"/>
      </w:pPr>
    </w:p>
    <w:p w14:paraId="01ABA277" w14:textId="77777777" w:rsidR="00C904EE" w:rsidRPr="009D4506" w:rsidRDefault="00C904EE" w:rsidP="007F744A">
      <w:pPr>
        <w:pStyle w:val="e"/>
        <w:spacing w:line="276" w:lineRule="auto"/>
        <w:ind w:firstLine="0"/>
      </w:pPr>
    </w:p>
    <w:p w14:paraId="10C95AE6" w14:textId="77777777" w:rsidR="00136248" w:rsidRPr="009D4506" w:rsidRDefault="007F744A" w:rsidP="00D36F4D">
      <w:pPr>
        <w:pStyle w:val="3TimesNewRoman14"/>
        <w:numPr>
          <w:ilvl w:val="0"/>
          <w:numId w:val="0"/>
        </w:numPr>
        <w:ind w:left="1224" w:hanging="504"/>
      </w:pPr>
      <w:bookmarkStart w:id="83" w:name="_Toc88831173"/>
      <w:bookmarkStart w:id="84" w:name="_Toc105599662"/>
      <w:r w:rsidRPr="009D4506">
        <w:lastRenderedPageBreak/>
        <w:t>1.3</w:t>
      </w:r>
      <w:r w:rsidR="00D36F4D" w:rsidRPr="009D4506">
        <w:t xml:space="preserve">.6. </w:t>
      </w:r>
      <w:r w:rsidR="00136112" w:rsidRPr="009D4506">
        <w:t>А</w:t>
      </w:r>
      <w:r w:rsidR="00136248" w:rsidRPr="009D4506">
        <w:t>нализ резервов и дефицитов производственных мощностей системы водоснабжения поселения</w:t>
      </w:r>
      <w:bookmarkEnd w:id="82"/>
      <w:r w:rsidR="00290255" w:rsidRPr="009D4506">
        <w:t>, городского округа</w:t>
      </w:r>
      <w:bookmarkEnd w:id="83"/>
      <w:bookmarkEnd w:id="84"/>
    </w:p>
    <w:p w14:paraId="5BDE3559" w14:textId="5891A7E2" w:rsidR="00C904EE" w:rsidRPr="00C904EE" w:rsidRDefault="00136248" w:rsidP="00C904EE">
      <w:pPr>
        <w:pStyle w:val="e"/>
        <w:spacing w:before="0" w:line="276" w:lineRule="auto"/>
        <w:jc w:val="both"/>
      </w:pPr>
      <w:r w:rsidRPr="009D4506">
        <w:t>Анализ резервов (дефицитов) производственных мощностей</w:t>
      </w:r>
      <w:r w:rsidR="007F744A" w:rsidRPr="009D4506">
        <w:t xml:space="preserve"> </w:t>
      </w:r>
      <w:r w:rsidRPr="009D4506">
        <w:t>водозаборны</w:t>
      </w:r>
      <w:r w:rsidR="00DD7784" w:rsidRPr="009D4506">
        <w:t>х сооружений</w:t>
      </w:r>
      <w:r w:rsidR="007F744A" w:rsidRPr="009D4506">
        <w:t xml:space="preserve"> муниципального образования</w:t>
      </w:r>
      <w:r w:rsidR="00DD7784" w:rsidRPr="009D4506">
        <w:t xml:space="preserve"> представлен в таблице</w:t>
      </w:r>
      <w:r w:rsidRPr="009D4506">
        <w:t xml:space="preserve"> </w:t>
      </w:r>
      <w:r w:rsidR="0053599E" w:rsidRPr="009D4506">
        <w:t>ниже:</w:t>
      </w:r>
    </w:p>
    <w:p w14:paraId="609AFA02" w14:textId="76B17BBC" w:rsidR="00D81E02" w:rsidRPr="009D4506" w:rsidRDefault="007F744A" w:rsidP="00C904EE">
      <w:pPr>
        <w:pStyle w:val="e"/>
        <w:spacing w:before="0" w:line="276" w:lineRule="auto"/>
        <w:jc w:val="both"/>
      </w:pPr>
      <w:r w:rsidRPr="009D4506">
        <w:rPr>
          <w:b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228"/>
        <w:gridCol w:w="2229"/>
        <w:gridCol w:w="2353"/>
        <w:gridCol w:w="1420"/>
        <w:gridCol w:w="1115"/>
      </w:tblGrid>
      <w:tr w:rsidR="00D81E02" w:rsidRPr="009D4506" w14:paraId="15107CA3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760A8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7F855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Потребность в водоснабжении, тыс.м3/год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2A097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Производительность всех водозаборных сооружений, тыс.м3/год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BA8F1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Резерв / Дефицит</w:t>
            </w:r>
          </w:p>
        </w:tc>
      </w:tr>
      <w:tr w:rsidR="00D81E02" w:rsidRPr="009D4506" w14:paraId="593632A7" w14:textId="77777777">
        <w:trPr>
          <w:jc w:val="center"/>
        </w:trPr>
        <w:tc>
          <w:tcPr>
            <w:tcW w:w="2310" w:type="pct"/>
            <w:vMerge/>
          </w:tcPr>
          <w:p w14:paraId="348A48CA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817437A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6F846DD8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76DF1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597DA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</w:tr>
      <w:tr w:rsidR="00D81E02" w:rsidRPr="009D4506" w14:paraId="10F150BA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421959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п. Приморск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D3154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E4AD4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1051,2000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D9085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998,6832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22A3C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95,0041</w:t>
            </w:r>
          </w:p>
        </w:tc>
      </w:tr>
      <w:tr w:rsidR="00D81E02" w:rsidRPr="009D4506" w14:paraId="004528C3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B29DBB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Даурское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59BE3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E30F0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332,8800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58C7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328,4680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A9844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98,6746</w:t>
            </w:r>
          </w:p>
        </w:tc>
      </w:tr>
      <w:tr w:rsidR="00D81E02" w:rsidRPr="009D4506" w14:paraId="76A2B1B1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396973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Ижульское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F4BD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2,2896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5DC1C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525,6000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022D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523,3104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A4B43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99,5644</w:t>
            </w:r>
          </w:p>
        </w:tc>
      </w:tr>
      <w:tr w:rsidR="00D81E02" w:rsidRPr="009D4506" w14:paraId="284E4654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87BBF9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д. Ямская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43363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83D85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87,6000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102F5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85,5984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F5085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97,7151</w:t>
            </w:r>
          </w:p>
        </w:tc>
      </w:tr>
      <w:tr w:rsidR="00D81E02" w:rsidRPr="009D4506" w14:paraId="57E183B0" w14:textId="77777777">
        <w:trPr>
          <w:jc w:val="center"/>
        </w:trPr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ECD1FD" w14:textId="77777777" w:rsidR="00D81E02" w:rsidRPr="009D4506" w:rsidRDefault="007F744A">
            <w:pPr>
              <w:jc w:val="right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Приморский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40D01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61,2200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7B115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1997,2800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55F9E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1936,0600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61A41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96,9348</w:t>
            </w:r>
          </w:p>
        </w:tc>
      </w:tr>
    </w:tbl>
    <w:p w14:paraId="0185D5A7" w14:textId="77777777" w:rsidR="00C1731A" w:rsidRPr="009D4506" w:rsidRDefault="00C1731A" w:rsidP="00930B38">
      <w:pPr>
        <w:pStyle w:val="e"/>
        <w:spacing w:line="276" w:lineRule="auto"/>
        <w:jc w:val="both"/>
      </w:pPr>
    </w:p>
    <w:p w14:paraId="06620B90" w14:textId="77777777" w:rsidR="00EA3A5D" w:rsidRPr="009D4506" w:rsidRDefault="00136248" w:rsidP="00930B38">
      <w:pPr>
        <w:pStyle w:val="e"/>
        <w:spacing w:line="276" w:lineRule="auto"/>
        <w:jc w:val="both"/>
      </w:pPr>
      <w:r w:rsidRPr="009D4506">
        <w:t xml:space="preserve">Таким образом, можно сделать вывод, что на сегодняшний момент </w:t>
      </w:r>
      <w:r w:rsidR="00EA3A5D" w:rsidRPr="009D4506">
        <w:t>отсутствует</w:t>
      </w:r>
      <w:r w:rsidRPr="009D4506">
        <w:t xml:space="preserve"> </w:t>
      </w:r>
      <w:r w:rsidR="00EA3A5D" w:rsidRPr="009D4506">
        <w:t>дефицит</w:t>
      </w:r>
      <w:r w:rsidRPr="009D4506">
        <w:t xml:space="preserve"> производственных мощностей водозаборных сооружений</w:t>
      </w:r>
      <w:r w:rsidR="00EA3A5D" w:rsidRPr="009D4506">
        <w:t>.</w:t>
      </w:r>
    </w:p>
    <w:p w14:paraId="7A624703" w14:textId="77777777" w:rsidR="00EA3A5D" w:rsidRPr="009D4506" w:rsidRDefault="00EA3A5D" w:rsidP="00930B38">
      <w:pPr>
        <w:pStyle w:val="e"/>
        <w:spacing w:line="276" w:lineRule="auto"/>
        <w:jc w:val="both"/>
      </w:pPr>
    </w:p>
    <w:p w14:paraId="274B302A" w14:textId="77777777" w:rsidR="00194349" w:rsidRPr="009D4506" w:rsidRDefault="007F744A" w:rsidP="00D36F4D">
      <w:pPr>
        <w:pStyle w:val="3TimesNewRoman14"/>
        <w:numPr>
          <w:ilvl w:val="0"/>
          <w:numId w:val="0"/>
        </w:numPr>
        <w:ind w:left="1224" w:hanging="504"/>
      </w:pPr>
      <w:bookmarkStart w:id="85" w:name="_Toc88831174"/>
      <w:bookmarkStart w:id="86" w:name="_Toc105599663"/>
      <w:r w:rsidRPr="009D4506">
        <w:t>1.3</w:t>
      </w:r>
      <w:r w:rsidR="00D36F4D" w:rsidRPr="009D4506">
        <w:t xml:space="preserve">.7. </w:t>
      </w:r>
      <w:r w:rsidR="00194349" w:rsidRPr="009D4506">
        <w:t>Прогнозные балансы потребления горячей, питьевой, технической воды</w:t>
      </w:r>
      <w:r w:rsidR="003B4AA8" w:rsidRPr="009D4506">
        <w:t xml:space="preserve"> на срок не менее 10 лет с учетом различных сценариев развития </w:t>
      </w:r>
      <w:r w:rsidR="00C23B74" w:rsidRPr="009D4506">
        <w:t>поселений, городских округов</w:t>
      </w:r>
      <w:r w:rsidR="003B4AA8" w:rsidRPr="009D4506">
        <w:t xml:space="preserve">, </w:t>
      </w:r>
      <w:r w:rsidR="00DF5063" w:rsidRPr="009D4506">
        <w:t>рассчитанные</w:t>
      </w:r>
      <w:r w:rsidR="003B4AA8" w:rsidRPr="009D4506">
        <w:t xml:space="preserve"> </w:t>
      </w:r>
      <w:r w:rsidR="00DF5063" w:rsidRPr="009D4506">
        <w:t>на основании расхода горячей, питьевой, технической воды в соответствии со СНиП 2.04.02-84</w:t>
      </w:r>
      <w:r w:rsidR="003B4AA8" w:rsidRPr="009D4506">
        <w:t xml:space="preserve"> </w:t>
      </w:r>
      <w:r w:rsidR="00DF5063" w:rsidRPr="009D4506">
        <w:t xml:space="preserve">и СНиП 2.04.01-85, а также исходя из текущего объема потребления воды населением и </w:t>
      </w:r>
      <w:r w:rsidR="00070DA3" w:rsidRPr="009D4506">
        <w:t>его динамики с учетом перспективы развития и изменения состава,</w:t>
      </w:r>
      <w:r w:rsidR="00DF5063" w:rsidRPr="009D4506">
        <w:t xml:space="preserve"> и структуры застройки</w:t>
      </w:r>
      <w:bookmarkEnd w:id="85"/>
      <w:bookmarkEnd w:id="86"/>
    </w:p>
    <w:p w14:paraId="0A838F68" w14:textId="77777777" w:rsidR="007F744A" w:rsidRPr="009D4506" w:rsidRDefault="007C3652" w:rsidP="007F744A">
      <w:pPr>
        <w:pStyle w:val="e"/>
        <w:spacing w:line="276" w:lineRule="auto"/>
        <w:jc w:val="both"/>
      </w:pPr>
      <w:r w:rsidRPr="009D4506">
        <w:t xml:space="preserve">Прогнозные </w:t>
      </w:r>
      <w:r w:rsidR="00502246" w:rsidRPr="009D4506">
        <w:t>балансы потребления питьевой и технической воды</w:t>
      </w:r>
      <w:r w:rsidR="007F744A" w:rsidRPr="009D4506">
        <w:t xml:space="preserve"> МО  </w:t>
      </w:r>
      <w:r w:rsidRPr="009D4506">
        <w:t>Приморский сельсовет</w:t>
      </w:r>
      <w:r w:rsidR="007F744A" w:rsidRPr="009D4506">
        <w:t xml:space="preserve"> </w:t>
      </w:r>
      <w:r w:rsidR="00502246" w:rsidRPr="009D4506">
        <w:t>на период до</w:t>
      </w:r>
      <w:r w:rsidR="007F744A" w:rsidRPr="009D4506">
        <w:t xml:space="preserve"> </w:t>
      </w:r>
      <w:r w:rsidRPr="009D4506">
        <w:t>2032</w:t>
      </w:r>
      <w:r w:rsidR="00502246" w:rsidRPr="009D4506">
        <w:t xml:space="preserve"> года рассчитаны на основании расходов питьевой и технической воды, в соответствии со СНиП</w:t>
      </w:r>
      <w:r w:rsidRPr="009D4506">
        <w:t xml:space="preserve"> </w:t>
      </w:r>
      <w:r w:rsidR="00502246" w:rsidRPr="009D4506">
        <w:t>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9D4506">
        <w:t>.</w:t>
      </w:r>
    </w:p>
    <w:p w14:paraId="74213B94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9F7A2D0" w14:textId="77777777" w:rsidR="0053736E" w:rsidRPr="009D4506" w:rsidRDefault="0053736E" w:rsidP="007F744A">
      <w:pPr>
        <w:pStyle w:val="e"/>
        <w:spacing w:line="276" w:lineRule="auto"/>
      </w:pPr>
    </w:p>
    <w:p w14:paraId="6C2DDDC0" w14:textId="77777777" w:rsidR="007F744A" w:rsidRPr="009D4506" w:rsidRDefault="007F744A" w:rsidP="007F744A">
      <w:pPr>
        <w:pStyle w:val="e"/>
        <w:spacing w:line="276" w:lineRule="auto"/>
      </w:pPr>
      <w:r w:rsidRPr="009D4506">
        <w:t>Общий объем водопотребления в МО Приморский сельсовет на расчетный 2032 г. представлен в таблице ниже.</w:t>
      </w:r>
    </w:p>
    <w:p w14:paraId="36A106F0" w14:textId="77777777" w:rsidR="00D81E02" w:rsidRPr="009D4506" w:rsidRDefault="007F744A">
      <w:pPr>
        <w:spacing w:before="400" w:after="200"/>
        <w:rPr>
          <w:rFonts w:ascii="Times New Roman" w:hAnsi="Times New Roman"/>
        </w:rPr>
      </w:pPr>
      <w:r w:rsidRPr="009D4506">
        <w:rPr>
          <w:rFonts w:ascii="Times New Roman" w:hAnsi="Times New Roman"/>
          <w:b/>
          <w:sz w:val="24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511"/>
        <w:gridCol w:w="1917"/>
        <w:gridCol w:w="1356"/>
        <w:gridCol w:w="863"/>
        <w:gridCol w:w="863"/>
        <w:gridCol w:w="863"/>
        <w:gridCol w:w="863"/>
        <w:gridCol w:w="863"/>
        <w:gridCol w:w="863"/>
        <w:gridCol w:w="863"/>
        <w:gridCol w:w="863"/>
        <w:gridCol w:w="863"/>
        <w:gridCol w:w="863"/>
        <w:gridCol w:w="863"/>
      </w:tblGrid>
      <w:tr w:rsidR="0053736E" w:rsidRPr="009D4506" w14:paraId="7279A183" w14:textId="77777777" w:rsidTr="0053736E">
        <w:trPr>
          <w:tblHeader/>
          <w:jc w:val="center"/>
        </w:trPr>
        <w:tc>
          <w:tcPr>
            <w:tcW w:w="52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93E62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67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F12C2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47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37A0A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3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1BAB7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29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8EE5C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29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11D77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9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82BCD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9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93D6E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29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A74DD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29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62956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29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0AC8A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29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C114B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29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43E2E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33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659E6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53736E" w:rsidRPr="009D4506" w14:paraId="215BE33E" w14:textId="77777777" w:rsidTr="0053736E">
        <w:trPr>
          <w:jc w:val="center"/>
        </w:trPr>
        <w:tc>
          <w:tcPr>
            <w:tcW w:w="527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361A39" w14:textId="77777777" w:rsidR="0053736E" w:rsidRPr="009D4506" w:rsidRDefault="0053736E" w:rsidP="0053736E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п. Приморск</w:t>
            </w:r>
          </w:p>
        </w:tc>
        <w:tc>
          <w:tcPr>
            <w:tcW w:w="6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98CB76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C21DAD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F924FA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36,1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6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0C6E53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36,1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6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F14862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36,1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6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72B676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36,1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6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CEA50F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36,1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6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9F0245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36,1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6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26F864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36,1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6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1400AC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36,1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6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6AB980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36,1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6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5B3672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36,1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6</w:t>
            </w:r>
          </w:p>
        </w:tc>
        <w:tc>
          <w:tcPr>
            <w:tcW w:w="3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44902D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36,1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6</w:t>
            </w:r>
          </w:p>
        </w:tc>
      </w:tr>
      <w:tr w:rsidR="0053736E" w:rsidRPr="009D4506" w14:paraId="598D2CF4" w14:textId="77777777" w:rsidTr="0053736E">
        <w:trPr>
          <w:jc w:val="center"/>
        </w:trPr>
        <w:tc>
          <w:tcPr>
            <w:tcW w:w="527" w:type="pct"/>
            <w:vMerge/>
          </w:tcPr>
          <w:p w14:paraId="5D2993A5" w14:textId="77777777" w:rsidR="0053736E" w:rsidRPr="009D4506" w:rsidRDefault="0053736E" w:rsidP="005373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11FDC8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419729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50A788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37E99F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0A2ABD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6746B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7D0BF5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407CBD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FE241E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BC7B5A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D4E71D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B31EF3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3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B71AD5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</w:tr>
      <w:tr w:rsidR="0053736E" w:rsidRPr="009D4506" w14:paraId="0A4BCFF1" w14:textId="77777777" w:rsidTr="0053736E">
        <w:trPr>
          <w:jc w:val="center"/>
        </w:trPr>
        <w:tc>
          <w:tcPr>
            <w:tcW w:w="527" w:type="pct"/>
            <w:vMerge/>
          </w:tcPr>
          <w:p w14:paraId="180262BC" w14:textId="77777777" w:rsidR="0053736E" w:rsidRPr="009D4506" w:rsidRDefault="0053736E" w:rsidP="005373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9294D3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423EA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C2A9DD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0,83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FB65AA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0,83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78178E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0,83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2C7289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0,83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32C457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0,83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A31DE3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0,83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BE76F6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0,83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E6B1FB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0,83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46B258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0,83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48A5F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0,83</w:t>
            </w:r>
          </w:p>
        </w:tc>
        <w:tc>
          <w:tcPr>
            <w:tcW w:w="3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AD4563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0,83</w:t>
            </w:r>
          </w:p>
        </w:tc>
      </w:tr>
      <w:tr w:rsidR="0053736E" w:rsidRPr="009D4506" w14:paraId="7B5C740D" w14:textId="77777777" w:rsidTr="0053736E">
        <w:trPr>
          <w:jc w:val="center"/>
        </w:trPr>
        <w:tc>
          <w:tcPr>
            <w:tcW w:w="527" w:type="pct"/>
            <w:vMerge/>
          </w:tcPr>
          <w:p w14:paraId="19751663" w14:textId="77777777" w:rsidR="0053736E" w:rsidRPr="009D4506" w:rsidRDefault="0053736E" w:rsidP="005373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E89288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47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4A3895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69896B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43,8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C986D2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43,8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45DB91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43,8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0502C6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43,8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484026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43,8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D19998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43,8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FE2100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43,8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44F376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43,8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CD65F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43,8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F8F8EB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43,8</w:t>
            </w:r>
          </w:p>
        </w:tc>
        <w:tc>
          <w:tcPr>
            <w:tcW w:w="33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21354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43,8</w:t>
            </w:r>
          </w:p>
        </w:tc>
      </w:tr>
      <w:tr w:rsidR="0053736E" w:rsidRPr="009D4506" w14:paraId="13DB706E" w14:textId="77777777" w:rsidTr="0053736E">
        <w:trPr>
          <w:jc w:val="center"/>
        </w:trPr>
        <w:tc>
          <w:tcPr>
            <w:tcW w:w="527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DCFE33" w14:textId="77777777" w:rsidR="0053736E" w:rsidRPr="009D4506" w:rsidRDefault="0053736E" w:rsidP="0053736E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Даурское</w:t>
            </w:r>
          </w:p>
        </w:tc>
        <w:tc>
          <w:tcPr>
            <w:tcW w:w="6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10BE86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69E5E9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A5DD34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3,59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24119F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3,59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C4D2CF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3,59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D82511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3,59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12DD29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3,59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BB3B85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3,59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E73E0C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3,59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443F4F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3,59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3D7139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3,59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2D620A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3,59</w:t>
            </w:r>
          </w:p>
        </w:tc>
        <w:tc>
          <w:tcPr>
            <w:tcW w:w="3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16D44D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3,59</w:t>
            </w:r>
          </w:p>
        </w:tc>
      </w:tr>
      <w:tr w:rsidR="0053736E" w:rsidRPr="009D4506" w14:paraId="40B99E91" w14:textId="77777777" w:rsidTr="0053736E">
        <w:trPr>
          <w:jc w:val="center"/>
        </w:trPr>
        <w:tc>
          <w:tcPr>
            <w:tcW w:w="527" w:type="pct"/>
            <w:vMerge/>
          </w:tcPr>
          <w:p w14:paraId="6474F983" w14:textId="77777777" w:rsidR="0053736E" w:rsidRPr="009D4506" w:rsidRDefault="0053736E" w:rsidP="005373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94F05A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D59DC3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121F6E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C6D6A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0E6D06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796DC7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7522AA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BFB683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C9A8DD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6007FF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1F6FB8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0DB485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3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D32183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53736E" w:rsidRPr="009D4506" w14:paraId="4A17D8CF" w14:textId="77777777" w:rsidTr="0053736E">
        <w:trPr>
          <w:jc w:val="center"/>
        </w:trPr>
        <w:tc>
          <w:tcPr>
            <w:tcW w:w="527" w:type="pct"/>
            <w:vMerge/>
          </w:tcPr>
          <w:p w14:paraId="2C0503CF" w14:textId="77777777" w:rsidR="0053736E" w:rsidRPr="009D4506" w:rsidRDefault="0053736E" w:rsidP="005373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6FDB96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47FCF4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C01952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0,09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984238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0,09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31399C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0,09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7BD249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0,09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3F38B3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0,09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6F005F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0,09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6E1215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0,09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B873BD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0,09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3CF7C6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0,09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FA1FCC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0,09</w:t>
            </w:r>
          </w:p>
        </w:tc>
        <w:tc>
          <w:tcPr>
            <w:tcW w:w="3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A2D024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0,09</w:t>
            </w:r>
          </w:p>
        </w:tc>
      </w:tr>
      <w:tr w:rsidR="0053736E" w:rsidRPr="009D4506" w14:paraId="294DFE43" w14:textId="77777777" w:rsidTr="0053736E">
        <w:trPr>
          <w:jc w:val="center"/>
        </w:trPr>
        <w:tc>
          <w:tcPr>
            <w:tcW w:w="527" w:type="pct"/>
            <w:vMerge/>
          </w:tcPr>
          <w:p w14:paraId="0FE54DFA" w14:textId="77777777" w:rsidR="0053736E" w:rsidRPr="009D4506" w:rsidRDefault="0053736E" w:rsidP="005373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D1BF3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47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5638F5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D3D642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3,68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CF9837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3,68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0F41BB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3,68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599547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3,68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C07F76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3,68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E6B452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3,68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A0A1B4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3,68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685027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3,68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D7D93B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3,68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B5B062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3,68</w:t>
            </w:r>
          </w:p>
        </w:tc>
        <w:tc>
          <w:tcPr>
            <w:tcW w:w="33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3C7480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3,68</w:t>
            </w:r>
          </w:p>
        </w:tc>
      </w:tr>
      <w:tr w:rsidR="0053736E" w:rsidRPr="009D4506" w14:paraId="6DB3993C" w14:textId="77777777" w:rsidTr="0053736E">
        <w:trPr>
          <w:jc w:val="center"/>
        </w:trPr>
        <w:tc>
          <w:tcPr>
            <w:tcW w:w="527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2006D0" w14:textId="77777777" w:rsidR="0053736E" w:rsidRPr="009D4506" w:rsidRDefault="0053736E" w:rsidP="0053736E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Ижульское</w:t>
            </w:r>
          </w:p>
        </w:tc>
        <w:tc>
          <w:tcPr>
            <w:tcW w:w="6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2356C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B86499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F81ECB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C22A16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D56DC0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E03DD6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10179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926AC8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173CBE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8226CE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178840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D2C9CD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</w:t>
            </w:r>
          </w:p>
        </w:tc>
        <w:tc>
          <w:tcPr>
            <w:tcW w:w="3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94B36A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</w:t>
            </w:r>
          </w:p>
        </w:tc>
      </w:tr>
      <w:tr w:rsidR="0053736E" w:rsidRPr="009D4506" w14:paraId="2A00DC02" w14:textId="77777777" w:rsidTr="0053736E">
        <w:trPr>
          <w:jc w:val="center"/>
        </w:trPr>
        <w:tc>
          <w:tcPr>
            <w:tcW w:w="527" w:type="pct"/>
            <w:vMerge/>
          </w:tcPr>
          <w:p w14:paraId="1E0A87B0" w14:textId="77777777" w:rsidR="0053736E" w:rsidRPr="009D4506" w:rsidRDefault="0053736E" w:rsidP="005373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042C34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208262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36CBFB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3C48FA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89522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0E0BEB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EC3D04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EDAC06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ED5FC3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7F7FCD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56ABA5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03C06B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3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99CCA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53736E" w:rsidRPr="009D4506" w14:paraId="41629FC0" w14:textId="77777777" w:rsidTr="0053736E">
        <w:trPr>
          <w:jc w:val="center"/>
        </w:trPr>
        <w:tc>
          <w:tcPr>
            <w:tcW w:w="527" w:type="pct"/>
            <w:vMerge/>
          </w:tcPr>
          <w:p w14:paraId="7E04FE68" w14:textId="77777777" w:rsidR="0053736E" w:rsidRPr="009D4506" w:rsidRDefault="0053736E" w:rsidP="005373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A0D923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B6E935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1D79C2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D4E9B5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16A39E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8F9639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300E5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C61227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B34E83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D7EA74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4A4F71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D659B9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3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3CE67A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53736E" w:rsidRPr="009D4506" w14:paraId="7B626DC0" w14:textId="77777777" w:rsidTr="0053736E">
        <w:trPr>
          <w:jc w:val="center"/>
        </w:trPr>
        <w:tc>
          <w:tcPr>
            <w:tcW w:w="527" w:type="pct"/>
            <w:vMerge/>
          </w:tcPr>
          <w:p w14:paraId="7F9762E3" w14:textId="77777777" w:rsidR="0053736E" w:rsidRPr="009D4506" w:rsidRDefault="0053736E" w:rsidP="005373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B98C02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47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3D1826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D4212C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099E1A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034BCD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7FB0CB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AE33DC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087023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C2DA3D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B22D1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B35870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54701E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</w:t>
            </w:r>
          </w:p>
        </w:tc>
        <w:tc>
          <w:tcPr>
            <w:tcW w:w="33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5E07E9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</w:t>
            </w:r>
          </w:p>
        </w:tc>
      </w:tr>
      <w:tr w:rsidR="0053736E" w:rsidRPr="009D4506" w14:paraId="76B11109" w14:textId="77777777" w:rsidTr="0053736E">
        <w:trPr>
          <w:jc w:val="center"/>
        </w:trPr>
        <w:tc>
          <w:tcPr>
            <w:tcW w:w="527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19657A" w14:textId="77777777" w:rsidR="0053736E" w:rsidRPr="009D4506" w:rsidRDefault="0053736E" w:rsidP="0053736E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д. Ямская</w:t>
            </w:r>
          </w:p>
        </w:tc>
        <w:tc>
          <w:tcPr>
            <w:tcW w:w="6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569D37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D9FAAF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72CBCB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00D169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6E787D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116152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CF8832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A88DF4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5A8E6E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6BBB1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2B7C2B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477C07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</w:t>
            </w:r>
          </w:p>
        </w:tc>
        <w:tc>
          <w:tcPr>
            <w:tcW w:w="3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6DDC81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</w:t>
            </w:r>
          </w:p>
        </w:tc>
      </w:tr>
      <w:tr w:rsidR="0053736E" w:rsidRPr="009D4506" w14:paraId="6E7B9886" w14:textId="77777777" w:rsidTr="0053736E">
        <w:trPr>
          <w:jc w:val="center"/>
        </w:trPr>
        <w:tc>
          <w:tcPr>
            <w:tcW w:w="527" w:type="pct"/>
            <w:vMerge/>
          </w:tcPr>
          <w:p w14:paraId="01E76DC0" w14:textId="77777777" w:rsidR="0053736E" w:rsidRPr="009D4506" w:rsidRDefault="0053736E" w:rsidP="005373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6A0C62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69D6D5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6381F1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7CEF37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F1E3C7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BC181E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61409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B6EA5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806D76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F40037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B9083C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7DBFDD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3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36417F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53736E" w:rsidRPr="009D4506" w14:paraId="0DC08B51" w14:textId="77777777" w:rsidTr="0053736E">
        <w:trPr>
          <w:jc w:val="center"/>
        </w:trPr>
        <w:tc>
          <w:tcPr>
            <w:tcW w:w="527" w:type="pct"/>
            <w:vMerge/>
          </w:tcPr>
          <w:p w14:paraId="16974265" w14:textId="77777777" w:rsidR="0053736E" w:rsidRPr="009D4506" w:rsidRDefault="0053736E" w:rsidP="005373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DADDF4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81BB7F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02D985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5F89C1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45AB2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885799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956903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EA8F86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90F633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41D94C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39F91F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17032A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3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E12120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53736E" w:rsidRPr="009D4506" w14:paraId="03E3EC70" w14:textId="77777777" w:rsidTr="0053736E">
        <w:trPr>
          <w:jc w:val="center"/>
        </w:trPr>
        <w:tc>
          <w:tcPr>
            <w:tcW w:w="527" w:type="pct"/>
            <w:vMerge/>
          </w:tcPr>
          <w:p w14:paraId="2EAD48DE" w14:textId="77777777" w:rsidR="0053736E" w:rsidRPr="009D4506" w:rsidRDefault="0053736E" w:rsidP="005373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D12718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47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D59146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32DDD5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74FF15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6AA624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7480EE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2F9BD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B381E1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8A73C0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874C85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8F2D88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</w:t>
            </w:r>
          </w:p>
        </w:tc>
        <w:tc>
          <w:tcPr>
            <w:tcW w:w="29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D2A27B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</w:t>
            </w:r>
          </w:p>
        </w:tc>
        <w:tc>
          <w:tcPr>
            <w:tcW w:w="33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B02E0F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</w:t>
            </w:r>
          </w:p>
        </w:tc>
      </w:tr>
      <w:tr w:rsidR="0053736E" w:rsidRPr="009D4506" w14:paraId="27884B1E" w14:textId="77777777" w:rsidTr="0053736E">
        <w:trPr>
          <w:jc w:val="center"/>
        </w:trPr>
        <w:tc>
          <w:tcPr>
            <w:tcW w:w="527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F2493F" w14:textId="77777777" w:rsidR="0053736E" w:rsidRPr="009D4506" w:rsidRDefault="0053736E" w:rsidP="0053736E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Приморский сельсовет</w:t>
            </w:r>
          </w:p>
        </w:tc>
        <w:tc>
          <w:tcPr>
            <w:tcW w:w="67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F0D772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85F6EC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5E92A8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41,42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2CDF1D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41,42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78628E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41,42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69C7B8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41,42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1F8110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41,42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A70487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41,42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56DFC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41,42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392635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41,42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7B6192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41,42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5AFF39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41,42</w:t>
            </w:r>
          </w:p>
        </w:tc>
        <w:tc>
          <w:tcPr>
            <w:tcW w:w="33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FE0EBD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41,42</w:t>
            </w:r>
          </w:p>
        </w:tc>
      </w:tr>
      <w:tr w:rsidR="0053736E" w:rsidRPr="009D4506" w14:paraId="033CF878" w14:textId="77777777" w:rsidTr="0053736E">
        <w:trPr>
          <w:jc w:val="center"/>
        </w:trPr>
        <w:tc>
          <w:tcPr>
            <w:tcW w:w="527" w:type="pct"/>
            <w:vMerge/>
          </w:tcPr>
          <w:p w14:paraId="32B68B4D" w14:textId="77777777" w:rsidR="0053736E" w:rsidRPr="009D4506" w:rsidRDefault="0053736E" w:rsidP="005373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0AD4CD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28F6B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94D8A2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4793BF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FBD883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ADD011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13D1AC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5FA7D9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B70D0C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7C3756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63BE02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7CFC17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33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DFBC05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</w:tr>
      <w:tr w:rsidR="0053736E" w:rsidRPr="009D4506" w14:paraId="4CF8FD84" w14:textId="77777777" w:rsidTr="0053736E">
        <w:trPr>
          <w:jc w:val="center"/>
        </w:trPr>
        <w:tc>
          <w:tcPr>
            <w:tcW w:w="527" w:type="pct"/>
            <w:vMerge/>
          </w:tcPr>
          <w:p w14:paraId="5514BAB5" w14:textId="77777777" w:rsidR="0053736E" w:rsidRPr="009D4506" w:rsidRDefault="0053736E" w:rsidP="005373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4B848E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4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28FB0D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3F5CC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0,92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693EF2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0,92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A0875C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0,92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7585CD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0,92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9AD7DA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0,92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577985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0,92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DDCD6A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0,92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1E3D23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0,92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1C5B8E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0,92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F12988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0,92</w:t>
            </w:r>
          </w:p>
        </w:tc>
        <w:tc>
          <w:tcPr>
            <w:tcW w:w="33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D3232A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0,92</w:t>
            </w:r>
          </w:p>
        </w:tc>
      </w:tr>
      <w:tr w:rsidR="0053736E" w:rsidRPr="009D4506" w14:paraId="29A83B3F" w14:textId="77777777" w:rsidTr="0053736E">
        <w:trPr>
          <w:jc w:val="center"/>
        </w:trPr>
        <w:tc>
          <w:tcPr>
            <w:tcW w:w="527" w:type="pct"/>
            <w:vMerge/>
          </w:tcPr>
          <w:p w14:paraId="07228314" w14:textId="77777777" w:rsidR="0053736E" w:rsidRPr="009D4506" w:rsidRDefault="0053736E" w:rsidP="005373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B4CBD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4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8BCA86" w14:textId="77777777" w:rsidR="0053736E" w:rsidRPr="009D4506" w:rsidRDefault="0053736E" w:rsidP="0053736E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E544AF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49,15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88A46B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49,15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189B94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49,15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15363C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49,15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CE81D9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49,15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584ACF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49,15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3AAD09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49,15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0CF0D5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49,15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800EEB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49,15</w:t>
            </w:r>
          </w:p>
        </w:tc>
        <w:tc>
          <w:tcPr>
            <w:tcW w:w="29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C92AA7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49,15</w:t>
            </w:r>
          </w:p>
        </w:tc>
        <w:tc>
          <w:tcPr>
            <w:tcW w:w="33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764E57" w14:textId="77777777" w:rsidR="0053736E" w:rsidRPr="009D4506" w:rsidRDefault="0053736E" w:rsidP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49,15</w:t>
            </w:r>
          </w:p>
        </w:tc>
      </w:tr>
    </w:tbl>
    <w:p w14:paraId="35F598FC" w14:textId="77777777" w:rsidR="007F744A" w:rsidRPr="009D4506" w:rsidRDefault="007F744A" w:rsidP="007F744A">
      <w:pPr>
        <w:pStyle w:val="e"/>
        <w:spacing w:line="276" w:lineRule="auto"/>
        <w:ind w:firstLine="567"/>
        <w:jc w:val="center"/>
      </w:pPr>
    </w:p>
    <w:p w14:paraId="29FABEC2" w14:textId="77777777" w:rsidR="0053736E" w:rsidRPr="009D4506" w:rsidRDefault="0053736E" w:rsidP="0053736E">
      <w:pPr>
        <w:pStyle w:val="e"/>
        <w:spacing w:line="276" w:lineRule="auto"/>
        <w:jc w:val="both"/>
      </w:pPr>
      <w:bookmarkStart w:id="87" w:name="_Hlk105156258"/>
      <w:r w:rsidRPr="009D4506">
        <w:t>Горячее водоснабжение и техническая вода в населенных пунктах муниципального образования отсутствует.</w:t>
      </w:r>
    </w:p>
    <w:bookmarkEnd w:id="87"/>
    <w:p w14:paraId="1374EFB2" w14:textId="77777777" w:rsidR="00027C5E" w:rsidRPr="009D4506" w:rsidRDefault="00027C5E" w:rsidP="00532310">
      <w:pPr>
        <w:pStyle w:val="e"/>
        <w:spacing w:line="276" w:lineRule="auto"/>
        <w:jc w:val="both"/>
      </w:pPr>
    </w:p>
    <w:p w14:paraId="081C43A1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F5B214C" w14:textId="77777777" w:rsidR="00194349" w:rsidRPr="009D4506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88" w:name="_Toc88831175"/>
      <w:bookmarkStart w:id="89" w:name="_Toc105599664"/>
      <w:r w:rsidRPr="009D4506">
        <w:lastRenderedPageBreak/>
        <w:t xml:space="preserve">1.3.8. </w:t>
      </w:r>
      <w:r w:rsidR="00194349" w:rsidRPr="009D4506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88"/>
      <w:bookmarkEnd w:id="89"/>
    </w:p>
    <w:p w14:paraId="26194816" w14:textId="77777777" w:rsidR="007F744A" w:rsidRPr="009D4506" w:rsidRDefault="007F744A" w:rsidP="007F744A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i/>
          <w:sz w:val="24"/>
        </w:rPr>
      </w:pPr>
      <w:r w:rsidRPr="009D4506">
        <w:rPr>
          <w:rFonts w:ascii="Times New Roman" w:hAnsi="Times New Roman"/>
          <w:sz w:val="24"/>
        </w:rPr>
        <w:t>Централизованная система горячего водоснабжения на территории МО Приморский сельсовет отсутствует.</w:t>
      </w:r>
    </w:p>
    <w:p w14:paraId="32EF47EA" w14:textId="77777777" w:rsidR="007F744A" w:rsidRPr="009D4506" w:rsidRDefault="007F744A" w:rsidP="007F744A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</w:p>
    <w:p w14:paraId="20A6A045" w14:textId="77777777" w:rsidR="00136248" w:rsidRPr="009D4506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0" w:name="_Toc524593181"/>
      <w:bookmarkStart w:id="91" w:name="_Toc88831176"/>
      <w:bookmarkStart w:id="92" w:name="_Toc105599665"/>
      <w:r w:rsidRPr="009D4506">
        <w:t xml:space="preserve">1.3.9. </w:t>
      </w:r>
      <w:r w:rsidR="00136248" w:rsidRPr="009D4506">
        <w:t xml:space="preserve">Сведения о фактическом и ожидаемом потреблении </w:t>
      </w:r>
      <w:r w:rsidR="00290255" w:rsidRPr="009D4506">
        <w:t xml:space="preserve">горячей, </w:t>
      </w:r>
      <w:r w:rsidR="00136248" w:rsidRPr="009D4506">
        <w:t>питьевой и технической воды (годовое, среднесуточное, максимальное суточное)</w:t>
      </w:r>
      <w:bookmarkEnd w:id="90"/>
      <w:bookmarkEnd w:id="91"/>
      <w:bookmarkEnd w:id="92"/>
    </w:p>
    <w:p w14:paraId="335F3CC0" w14:textId="77777777" w:rsidR="007F744A" w:rsidRPr="009D4506" w:rsidRDefault="007F744A" w:rsidP="007F744A">
      <w:pPr>
        <w:pStyle w:val="e"/>
        <w:spacing w:before="0" w:line="276" w:lineRule="auto"/>
        <w:jc w:val="both"/>
      </w:pPr>
      <w:r w:rsidRPr="009D4506">
        <w:t>Сведения о фактическом и ожидаемом водопотреблении на хозяйственно-питьевые нужды представлены в таблице ниже.</w:t>
      </w:r>
    </w:p>
    <w:p w14:paraId="67AA68BD" w14:textId="77777777" w:rsidR="00D81E02" w:rsidRPr="009D4506" w:rsidRDefault="007F744A">
      <w:pPr>
        <w:spacing w:before="400" w:after="200"/>
        <w:rPr>
          <w:rFonts w:ascii="Times New Roman" w:hAnsi="Times New Roman"/>
        </w:rPr>
      </w:pPr>
      <w:r w:rsidRPr="009D4506">
        <w:rPr>
          <w:rFonts w:ascii="Times New Roman" w:hAnsi="Times New Roman"/>
          <w:b/>
          <w:sz w:val="24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96"/>
        <w:gridCol w:w="1739"/>
        <w:gridCol w:w="976"/>
        <w:gridCol w:w="969"/>
        <w:gridCol w:w="1110"/>
        <w:gridCol w:w="976"/>
        <w:gridCol w:w="969"/>
        <w:gridCol w:w="1110"/>
      </w:tblGrid>
      <w:tr w:rsidR="00D81E02" w:rsidRPr="009D4506" w14:paraId="3598855B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81167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646C99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B065D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Отчетный 2021г.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3FEDF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Расчетный 2032г.</w:t>
            </w:r>
          </w:p>
        </w:tc>
      </w:tr>
      <w:tr w:rsidR="00D81E02" w:rsidRPr="009D4506" w14:paraId="0DA787A0" w14:textId="77777777">
        <w:trPr>
          <w:jc w:val="center"/>
        </w:trPr>
        <w:tc>
          <w:tcPr>
            <w:tcW w:w="2310" w:type="pct"/>
            <w:vMerge/>
          </w:tcPr>
          <w:p w14:paraId="3740B420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84AEEB7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B4BA1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532B5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B28A8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79931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0DCE9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BAADB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</w:tr>
      <w:tr w:rsidR="00D81E02" w:rsidRPr="009D4506" w14:paraId="7E20B96C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0AAA70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п. Приморск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39761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73028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43,76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34D02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137,91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2639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119,92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52DE76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</w:t>
            </w:r>
            <w:r w:rsidR="0053736E" w:rsidRPr="009D4506">
              <w:rPr>
                <w:rFonts w:ascii="Times New Roman" w:eastAsia="Times New Roman" w:hAnsi="Times New Roman" w:cs="Times New Roman"/>
                <w:szCs w:val="22"/>
              </w:rPr>
              <w:t>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2D299D" w14:textId="77777777" w:rsidR="00D81E02" w:rsidRPr="009D4506" w:rsidRDefault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138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A23039" w14:textId="77777777" w:rsidR="00D81E02" w:rsidRPr="009D4506" w:rsidRDefault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120</w:t>
            </w:r>
          </w:p>
        </w:tc>
      </w:tr>
      <w:tr w:rsidR="00D81E02" w:rsidRPr="009D4506" w14:paraId="57D1DF9B" w14:textId="77777777">
        <w:trPr>
          <w:jc w:val="center"/>
        </w:trPr>
        <w:tc>
          <w:tcPr>
            <w:tcW w:w="2310" w:type="pct"/>
            <w:vMerge/>
          </w:tcPr>
          <w:p w14:paraId="4876565A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DB86B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CD353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8035B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9944B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EDB96E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EF9D75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786BF1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D81E02" w:rsidRPr="009D4506" w14:paraId="340B30AA" w14:textId="77777777">
        <w:trPr>
          <w:jc w:val="center"/>
        </w:trPr>
        <w:tc>
          <w:tcPr>
            <w:tcW w:w="2310" w:type="pct"/>
            <w:vMerge/>
          </w:tcPr>
          <w:p w14:paraId="297C1C18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4E95F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DB147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E0CB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2B053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744ABF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6488EE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E602EE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D81E02" w:rsidRPr="009D4506" w14:paraId="526519BF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56B92F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Даурское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0B083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47963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5A096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11,59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279D5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10,07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CB11A8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711CB8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11,59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78BA5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10,08</w:t>
            </w:r>
          </w:p>
        </w:tc>
      </w:tr>
      <w:tr w:rsidR="00D81E02" w:rsidRPr="009D4506" w14:paraId="635CD8D2" w14:textId="77777777">
        <w:trPr>
          <w:jc w:val="center"/>
        </w:trPr>
        <w:tc>
          <w:tcPr>
            <w:tcW w:w="2310" w:type="pct"/>
            <w:vMerge/>
          </w:tcPr>
          <w:p w14:paraId="0B99A84E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DA6BB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63FC5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D5594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CF867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662C38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BB2187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02394C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D81E02" w:rsidRPr="009D4506" w14:paraId="52179464" w14:textId="77777777">
        <w:trPr>
          <w:jc w:val="center"/>
        </w:trPr>
        <w:tc>
          <w:tcPr>
            <w:tcW w:w="2310" w:type="pct"/>
            <w:vMerge/>
          </w:tcPr>
          <w:p w14:paraId="7BF6E3AD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89598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3DAA9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C5AB4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47E55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36C0DC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916183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568ACC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D81E02" w:rsidRPr="009D4506" w14:paraId="71835D84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A4A9D3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Ижульское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3FA4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74CAD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9730B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6,01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33B6D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5,23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F93277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11BE18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6,02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B687C5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5,23</w:t>
            </w:r>
          </w:p>
        </w:tc>
      </w:tr>
      <w:tr w:rsidR="00D81E02" w:rsidRPr="009D4506" w14:paraId="29610189" w14:textId="77777777">
        <w:trPr>
          <w:jc w:val="center"/>
        </w:trPr>
        <w:tc>
          <w:tcPr>
            <w:tcW w:w="2310" w:type="pct"/>
            <w:vMerge/>
          </w:tcPr>
          <w:p w14:paraId="57A77FB2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DABB7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576C8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A25E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BD83C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758094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D256FA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5F8AE9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D81E02" w:rsidRPr="009D4506" w14:paraId="5FDC270C" w14:textId="77777777">
        <w:trPr>
          <w:jc w:val="center"/>
        </w:trPr>
        <w:tc>
          <w:tcPr>
            <w:tcW w:w="2310" w:type="pct"/>
            <w:vMerge/>
          </w:tcPr>
          <w:p w14:paraId="0984A609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E262C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F3B53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7C122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D0BF0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3D4231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2112B1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D6CF51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D81E02" w:rsidRPr="009D4506" w14:paraId="689B0767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2E249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д. Ямская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3FC5B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90C3F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BB97D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5,26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BC6E7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4,57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E6ABE4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5D0972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5,26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40160E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4,58</w:t>
            </w:r>
          </w:p>
        </w:tc>
      </w:tr>
      <w:tr w:rsidR="00D81E02" w:rsidRPr="009D4506" w14:paraId="21427698" w14:textId="77777777">
        <w:trPr>
          <w:jc w:val="center"/>
        </w:trPr>
        <w:tc>
          <w:tcPr>
            <w:tcW w:w="2310" w:type="pct"/>
            <w:vMerge/>
          </w:tcPr>
          <w:p w14:paraId="1E77DEF9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B1C72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32150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5EBDE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A7746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2A2DAD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27028B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9946EA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D81E02" w:rsidRPr="009D4506" w14:paraId="7999EA46" w14:textId="77777777">
        <w:trPr>
          <w:jc w:val="center"/>
        </w:trPr>
        <w:tc>
          <w:tcPr>
            <w:tcW w:w="2310" w:type="pct"/>
            <w:vMerge/>
          </w:tcPr>
          <w:p w14:paraId="0DCC7B2A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9DBAD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5E05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4C246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1E33A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AF6CA6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E7E8E2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DDF201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D81E02" w:rsidRPr="009D4506" w14:paraId="321CE0D6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BD7E6F" w14:textId="77777777" w:rsidR="00D81E02" w:rsidRPr="009D4506" w:rsidRDefault="007F744A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Приморский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A83DA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529EB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51,02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9EB06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160,76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E28A5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139,79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E19EB8" w14:textId="77777777" w:rsidR="00D81E02" w:rsidRPr="009D4506" w:rsidRDefault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51,06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92C964" w14:textId="77777777" w:rsidR="00D81E02" w:rsidRPr="009D4506" w:rsidRDefault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160,9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44E549" w14:textId="77777777" w:rsidR="00D81E02" w:rsidRPr="009D4506" w:rsidRDefault="005373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139,9</w:t>
            </w:r>
          </w:p>
        </w:tc>
      </w:tr>
      <w:tr w:rsidR="00D81E02" w:rsidRPr="009D4506" w14:paraId="2453761E" w14:textId="77777777">
        <w:trPr>
          <w:jc w:val="center"/>
        </w:trPr>
        <w:tc>
          <w:tcPr>
            <w:tcW w:w="2310" w:type="pct"/>
            <w:vMerge/>
          </w:tcPr>
          <w:p w14:paraId="18EA37E1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6E66D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6B1C9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35B85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ED740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897156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CDB195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226397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D81E02" w:rsidRPr="009D4506" w14:paraId="042CA8A5" w14:textId="77777777">
        <w:trPr>
          <w:jc w:val="center"/>
        </w:trPr>
        <w:tc>
          <w:tcPr>
            <w:tcW w:w="2310" w:type="pct"/>
            <w:vMerge/>
          </w:tcPr>
          <w:p w14:paraId="30E723B5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51A32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EE000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461C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A85A4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9C0BBE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B4979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BE6B71" w14:textId="77777777" w:rsidR="00D81E02" w:rsidRPr="009D4506" w:rsidRDefault="007F744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</w:tbl>
    <w:p w14:paraId="404E6635" w14:textId="66E2669C" w:rsidR="00BE15A7" w:rsidRDefault="00BE15A7" w:rsidP="00BE15A7">
      <w:pPr>
        <w:pStyle w:val="e"/>
        <w:tabs>
          <w:tab w:val="left" w:pos="2294"/>
        </w:tabs>
        <w:spacing w:line="276" w:lineRule="auto"/>
        <w:jc w:val="both"/>
      </w:pPr>
    </w:p>
    <w:p w14:paraId="168762E3" w14:textId="62E96DBD" w:rsidR="00C904EE" w:rsidRDefault="00C904EE" w:rsidP="00BE15A7">
      <w:pPr>
        <w:pStyle w:val="e"/>
        <w:tabs>
          <w:tab w:val="left" w:pos="2294"/>
        </w:tabs>
        <w:spacing w:line="276" w:lineRule="auto"/>
        <w:jc w:val="both"/>
      </w:pPr>
    </w:p>
    <w:p w14:paraId="3023CC3E" w14:textId="2A80495A" w:rsidR="00C904EE" w:rsidRDefault="00C904EE" w:rsidP="00BE15A7">
      <w:pPr>
        <w:pStyle w:val="e"/>
        <w:tabs>
          <w:tab w:val="left" w:pos="2294"/>
        </w:tabs>
        <w:spacing w:line="276" w:lineRule="auto"/>
        <w:jc w:val="both"/>
      </w:pPr>
    </w:p>
    <w:p w14:paraId="168AC369" w14:textId="7A54ABFB" w:rsidR="00C904EE" w:rsidRDefault="00C904EE" w:rsidP="00BE15A7">
      <w:pPr>
        <w:pStyle w:val="e"/>
        <w:tabs>
          <w:tab w:val="left" w:pos="2294"/>
        </w:tabs>
        <w:spacing w:line="276" w:lineRule="auto"/>
        <w:jc w:val="both"/>
      </w:pPr>
    </w:p>
    <w:p w14:paraId="1D56C3BB" w14:textId="77777777" w:rsidR="00C904EE" w:rsidRPr="009D4506" w:rsidRDefault="00C904EE" w:rsidP="00BE15A7">
      <w:pPr>
        <w:pStyle w:val="e"/>
        <w:tabs>
          <w:tab w:val="left" w:pos="2294"/>
        </w:tabs>
        <w:spacing w:line="276" w:lineRule="auto"/>
        <w:jc w:val="both"/>
      </w:pPr>
    </w:p>
    <w:p w14:paraId="1AB3D5CC" w14:textId="77777777" w:rsidR="00056C20" w:rsidRPr="009D4506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3" w:name="_Toc524593182"/>
      <w:bookmarkStart w:id="94" w:name="_Toc88831177"/>
      <w:bookmarkStart w:id="95" w:name="_Toc105599666"/>
      <w:r w:rsidRPr="009D4506">
        <w:lastRenderedPageBreak/>
        <w:t xml:space="preserve">1.3.10. </w:t>
      </w:r>
      <w:r w:rsidR="00056C20" w:rsidRPr="009D4506">
        <w:t xml:space="preserve">Описание территориальной структуры потребления </w:t>
      </w:r>
      <w:r w:rsidR="003B4AA8" w:rsidRPr="009D4506">
        <w:t xml:space="preserve">горячей, </w:t>
      </w:r>
      <w:r w:rsidR="00056C20" w:rsidRPr="009D4506"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93"/>
      <w:bookmarkEnd w:id="94"/>
      <w:bookmarkEnd w:id="95"/>
    </w:p>
    <w:p w14:paraId="001DC516" w14:textId="77777777" w:rsidR="007F744A" w:rsidRPr="009D4506" w:rsidRDefault="007F744A" w:rsidP="007F744A">
      <w:pPr>
        <w:pStyle w:val="e"/>
        <w:spacing w:before="0" w:line="276" w:lineRule="auto"/>
        <w:jc w:val="both"/>
      </w:pPr>
      <w:r w:rsidRPr="009D4506">
        <w:t>Баланс территориальной структуры водопотребления в муниципальном образовании Приморский сельсовет с разбивкой по технологическим зонам за отчетный 2021 год представлен в таблице ниже.</w:t>
      </w:r>
    </w:p>
    <w:p w14:paraId="111E8588" w14:textId="77777777" w:rsidR="00304A3D" w:rsidRPr="009D4506" w:rsidRDefault="00304A3D" w:rsidP="007F744A">
      <w:pPr>
        <w:pStyle w:val="e"/>
        <w:spacing w:before="0" w:line="276" w:lineRule="auto"/>
        <w:jc w:val="center"/>
      </w:pPr>
    </w:p>
    <w:p w14:paraId="5AF57026" w14:textId="77777777" w:rsidR="00D81E02" w:rsidRPr="009D4506" w:rsidRDefault="007F744A">
      <w:pPr>
        <w:spacing w:before="400" w:after="200"/>
        <w:rPr>
          <w:rFonts w:ascii="Times New Roman" w:hAnsi="Times New Roman"/>
        </w:rPr>
      </w:pPr>
      <w:r w:rsidRPr="009D4506">
        <w:rPr>
          <w:rFonts w:ascii="Times New Roman" w:hAnsi="Times New Roman"/>
          <w:b/>
          <w:sz w:val="24"/>
        </w:rPr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602"/>
        <w:gridCol w:w="2602"/>
        <w:gridCol w:w="1420"/>
        <w:gridCol w:w="1005"/>
        <w:gridCol w:w="821"/>
        <w:gridCol w:w="895"/>
      </w:tblGrid>
      <w:tr w:rsidR="00D81E02" w:rsidRPr="009D4506" w14:paraId="017F7279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DC3D6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2D3F8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 xml:space="preserve">Показатель 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EC3D4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F8591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D81E02" w:rsidRPr="009D4506" w14:paraId="512EBDFB" w14:textId="77777777">
        <w:trPr>
          <w:jc w:val="center"/>
        </w:trPr>
        <w:tc>
          <w:tcPr>
            <w:tcW w:w="2310" w:type="pct"/>
            <w:vMerge/>
          </w:tcPr>
          <w:p w14:paraId="115743A2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5BCA4FC1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B628367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57F85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DDCC2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ED219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D81E02" w:rsidRPr="009D4506" w14:paraId="3AEF675F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93B170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b/>
                <w:szCs w:val="22"/>
              </w:rPr>
              <w:t>п. Приморск</w:t>
            </w:r>
          </w:p>
        </w:tc>
      </w:tr>
      <w:tr w:rsidR="00D81E02" w:rsidRPr="009D4506" w14:paraId="5685F362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D5D7CB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</w:tr>
      <w:tr w:rsidR="00D81E02" w:rsidRPr="009D4506" w14:paraId="4009154C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D6E950" w14:textId="77777777" w:rsidR="00D81E02" w:rsidRPr="009D4506" w:rsidRDefault="007F744A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водозабора с каптажем № 209 п. Приморск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C1A5C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01F67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5858D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36,126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56143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534EF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1624FB58" w14:textId="77777777">
        <w:trPr>
          <w:jc w:val="center"/>
        </w:trPr>
        <w:tc>
          <w:tcPr>
            <w:tcW w:w="2310" w:type="pct"/>
            <w:vMerge/>
          </w:tcPr>
          <w:p w14:paraId="3782EDF6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EFB8A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8CBB8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0345D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6,809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9A550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BD52F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741D2A7C" w14:textId="77777777">
        <w:trPr>
          <w:jc w:val="center"/>
        </w:trPr>
        <w:tc>
          <w:tcPr>
            <w:tcW w:w="2310" w:type="pct"/>
            <w:vMerge/>
          </w:tcPr>
          <w:p w14:paraId="23CB0D20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35A4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AD42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59696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0,829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2E809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07323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2C763C84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DF3C91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b/>
                <w:szCs w:val="22"/>
              </w:rPr>
              <w:t>с. Даурское</w:t>
            </w:r>
          </w:p>
        </w:tc>
      </w:tr>
      <w:tr w:rsidR="00D81E02" w:rsidRPr="009D4506" w14:paraId="43100D4F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EFC608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</w:tr>
      <w:tr w:rsidR="00D81E02" w:rsidRPr="009D4506" w14:paraId="7FC736DF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DB699D" w14:textId="77777777" w:rsidR="00D81E02" w:rsidRPr="009D4506" w:rsidRDefault="007F744A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ВНБ со скважиной № 346 с. Даурское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6F84A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41B61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F46B7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3,589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CD5B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3044A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5A258157" w14:textId="77777777">
        <w:trPr>
          <w:jc w:val="center"/>
        </w:trPr>
        <w:tc>
          <w:tcPr>
            <w:tcW w:w="2310" w:type="pct"/>
            <w:vMerge/>
          </w:tcPr>
          <w:p w14:paraId="189118A7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B7A1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37796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39555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8B93D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B28F0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586F3E89" w14:textId="77777777">
        <w:trPr>
          <w:jc w:val="center"/>
        </w:trPr>
        <w:tc>
          <w:tcPr>
            <w:tcW w:w="2310" w:type="pct"/>
            <w:vMerge/>
          </w:tcPr>
          <w:p w14:paraId="6BDFCE3B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F78F4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40EC6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BA72E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0,088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D5E97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698DB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3EB3A73B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EBEF46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b/>
                <w:szCs w:val="22"/>
              </w:rPr>
              <w:t>с. Ижульское</w:t>
            </w:r>
          </w:p>
        </w:tc>
      </w:tr>
      <w:tr w:rsidR="00D81E02" w:rsidRPr="009D4506" w14:paraId="1E673453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D234DA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</w:tr>
      <w:tr w:rsidR="00D81E02" w:rsidRPr="009D4506" w14:paraId="0D56A93E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4F0527" w14:textId="77777777" w:rsidR="00D81E02" w:rsidRPr="009D4506" w:rsidRDefault="007F744A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Каптаж с подземным резервуаром и скважиной № 347 с. Ижульское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85A16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8EC0F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8DB2E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1,908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15F6D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ABF15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5A24988B" w14:textId="77777777">
        <w:trPr>
          <w:jc w:val="center"/>
        </w:trPr>
        <w:tc>
          <w:tcPr>
            <w:tcW w:w="2310" w:type="pct"/>
            <w:vMerge/>
          </w:tcPr>
          <w:p w14:paraId="50A7750E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42898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A1F78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A1AB7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3BE1A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4B987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4519C878" w14:textId="77777777">
        <w:trPr>
          <w:jc w:val="center"/>
        </w:trPr>
        <w:tc>
          <w:tcPr>
            <w:tcW w:w="2310" w:type="pct"/>
            <w:vMerge/>
          </w:tcPr>
          <w:p w14:paraId="48FCF6BF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92C69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D97A7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B87B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D132B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93972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0CCEC63D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92C8AA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b/>
                <w:szCs w:val="22"/>
              </w:rPr>
              <w:t>д. Ямская</w:t>
            </w:r>
          </w:p>
        </w:tc>
      </w:tr>
      <w:tr w:rsidR="00D81E02" w:rsidRPr="009D4506" w14:paraId="20FE8A75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397C8C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</w:tr>
      <w:tr w:rsidR="00D81E02" w:rsidRPr="009D4506" w14:paraId="212B2B51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127043" w14:textId="77777777" w:rsidR="00D81E02" w:rsidRPr="009D4506" w:rsidRDefault="007F744A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ВНБ со скважиной № 224 д. Ямская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69984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04934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929AF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504BA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30F9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464AF80B" w14:textId="77777777">
        <w:trPr>
          <w:jc w:val="center"/>
        </w:trPr>
        <w:tc>
          <w:tcPr>
            <w:tcW w:w="2310" w:type="pct"/>
            <w:vMerge/>
          </w:tcPr>
          <w:p w14:paraId="10299320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FDFE2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BFB9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C0303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59B3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1FAD5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580CF0DE" w14:textId="77777777">
        <w:trPr>
          <w:jc w:val="center"/>
        </w:trPr>
        <w:tc>
          <w:tcPr>
            <w:tcW w:w="2310" w:type="pct"/>
            <w:vMerge/>
          </w:tcPr>
          <w:p w14:paraId="451A925E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6DE7D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648FE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F083F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3F47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C699F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03815C94" w14:textId="22520FAC" w:rsidR="00DD7784" w:rsidRDefault="00DD7784" w:rsidP="00277CA9">
      <w:pPr>
        <w:pStyle w:val="e"/>
        <w:spacing w:line="276" w:lineRule="auto"/>
        <w:ind w:firstLine="0"/>
        <w:jc w:val="both"/>
      </w:pPr>
    </w:p>
    <w:p w14:paraId="41300CE1" w14:textId="6B6AF3F2" w:rsidR="00C904EE" w:rsidRDefault="00C904EE" w:rsidP="00277CA9">
      <w:pPr>
        <w:pStyle w:val="e"/>
        <w:spacing w:line="276" w:lineRule="auto"/>
        <w:ind w:firstLine="0"/>
        <w:jc w:val="both"/>
      </w:pPr>
    </w:p>
    <w:p w14:paraId="011D6D73" w14:textId="5664C83F" w:rsidR="00C904EE" w:rsidRDefault="00C904EE" w:rsidP="00277CA9">
      <w:pPr>
        <w:pStyle w:val="e"/>
        <w:spacing w:line="276" w:lineRule="auto"/>
        <w:ind w:firstLine="0"/>
        <w:jc w:val="both"/>
      </w:pPr>
    </w:p>
    <w:p w14:paraId="7362EA7B" w14:textId="4140D2EE" w:rsidR="00C904EE" w:rsidRDefault="00C904EE" w:rsidP="00277CA9">
      <w:pPr>
        <w:pStyle w:val="e"/>
        <w:spacing w:line="276" w:lineRule="auto"/>
        <w:ind w:firstLine="0"/>
        <w:jc w:val="both"/>
      </w:pPr>
    </w:p>
    <w:p w14:paraId="6EE8C3F5" w14:textId="40392F33" w:rsidR="00C904EE" w:rsidRDefault="00C904EE" w:rsidP="00277CA9">
      <w:pPr>
        <w:pStyle w:val="e"/>
        <w:spacing w:line="276" w:lineRule="auto"/>
        <w:ind w:firstLine="0"/>
        <w:jc w:val="both"/>
      </w:pPr>
    </w:p>
    <w:p w14:paraId="6CD47D82" w14:textId="56635C93" w:rsidR="00C904EE" w:rsidRDefault="00C904EE" w:rsidP="00277CA9">
      <w:pPr>
        <w:pStyle w:val="e"/>
        <w:spacing w:line="276" w:lineRule="auto"/>
        <w:ind w:firstLine="0"/>
        <w:jc w:val="both"/>
      </w:pPr>
    </w:p>
    <w:p w14:paraId="68FD4024" w14:textId="77777777" w:rsidR="00C904EE" w:rsidRPr="009D4506" w:rsidRDefault="00C904EE" w:rsidP="00277CA9">
      <w:pPr>
        <w:pStyle w:val="e"/>
        <w:spacing w:line="276" w:lineRule="auto"/>
        <w:ind w:firstLine="0"/>
        <w:jc w:val="both"/>
      </w:pPr>
    </w:p>
    <w:p w14:paraId="14C94AC6" w14:textId="77777777" w:rsidR="00E7751E" w:rsidRPr="009D4506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6" w:name="_Toc524593183"/>
      <w:bookmarkStart w:id="97" w:name="_Toc88831178"/>
      <w:bookmarkStart w:id="98" w:name="_Toc105599667"/>
      <w:r w:rsidRPr="009D4506">
        <w:t xml:space="preserve">1.3.11. </w:t>
      </w:r>
      <w:r w:rsidR="00E7751E" w:rsidRPr="009D4506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9D4506">
        <w:t xml:space="preserve"> горечей,</w:t>
      </w:r>
      <w:r w:rsidR="00E7751E" w:rsidRPr="009D4506">
        <w:t xml:space="preserve"> питьевой и технической воды абонентами</w:t>
      </w:r>
      <w:bookmarkEnd w:id="96"/>
      <w:bookmarkEnd w:id="97"/>
      <w:bookmarkEnd w:id="98"/>
    </w:p>
    <w:p w14:paraId="09463977" w14:textId="77777777" w:rsidR="00845D89" w:rsidRPr="009D4506" w:rsidRDefault="00075E35" w:rsidP="00845D89">
      <w:pPr>
        <w:pStyle w:val="e"/>
        <w:spacing w:line="276" w:lineRule="auto"/>
        <w:jc w:val="both"/>
      </w:pPr>
      <w:r w:rsidRPr="009D4506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9D4506">
        <w:t>н в разделе 1.3.7.</w:t>
      </w:r>
    </w:p>
    <w:p w14:paraId="66175229" w14:textId="77777777" w:rsidR="00845D89" w:rsidRPr="009D4506" w:rsidRDefault="00845D89" w:rsidP="00845D89">
      <w:pPr>
        <w:pStyle w:val="e"/>
        <w:spacing w:line="276" w:lineRule="auto"/>
        <w:jc w:val="both"/>
      </w:pPr>
    </w:p>
    <w:p w14:paraId="27B7D71F" w14:textId="77777777" w:rsidR="00845D89" w:rsidRPr="009D4506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9" w:name="_Toc75602823"/>
      <w:bookmarkStart w:id="100" w:name="_Toc88831179"/>
      <w:bookmarkStart w:id="101" w:name="_Toc105599668"/>
      <w:r w:rsidRPr="009D4506">
        <w:t xml:space="preserve">1.3.12. </w:t>
      </w:r>
      <w:r w:rsidR="00845D89" w:rsidRPr="009D4506"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99"/>
      <w:bookmarkEnd w:id="100"/>
      <w:bookmarkEnd w:id="101"/>
    </w:p>
    <w:p w14:paraId="52C48D23" w14:textId="77777777" w:rsidR="00845D89" w:rsidRPr="009D4506" w:rsidRDefault="00845D89" w:rsidP="00845D89">
      <w:pPr>
        <w:pStyle w:val="e"/>
        <w:spacing w:line="276" w:lineRule="auto"/>
        <w:jc w:val="both"/>
        <w:rPr>
          <w:kern w:val="1"/>
          <w:lang w:eastAsia="hi-IN" w:bidi="hi-IN"/>
        </w:rPr>
      </w:pPr>
      <w:r w:rsidRPr="009D4506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14:paraId="59675F7D" w14:textId="77777777" w:rsidR="00D81E02" w:rsidRPr="009D4506" w:rsidRDefault="007F744A">
      <w:pPr>
        <w:spacing w:before="400" w:after="200"/>
        <w:rPr>
          <w:rFonts w:ascii="Times New Roman" w:hAnsi="Times New Roman"/>
        </w:rPr>
      </w:pPr>
      <w:r w:rsidRPr="009D4506">
        <w:rPr>
          <w:rFonts w:ascii="Times New Roman" w:hAnsi="Times New Roman"/>
          <w:b/>
          <w:sz w:val="24"/>
        </w:rPr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454"/>
        <w:gridCol w:w="2455"/>
        <w:gridCol w:w="1050"/>
        <w:gridCol w:w="1168"/>
        <w:gridCol w:w="1050"/>
        <w:gridCol w:w="1168"/>
      </w:tblGrid>
      <w:tr w:rsidR="00D81E02" w:rsidRPr="009D4506" w14:paraId="06FDC3F5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C72E3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Название РСО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445B0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65092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Отчетный 2021г.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1D602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Расчетный 2032г.</w:t>
            </w:r>
          </w:p>
        </w:tc>
      </w:tr>
      <w:tr w:rsidR="00D81E02" w:rsidRPr="009D4506" w14:paraId="7C7D416B" w14:textId="77777777">
        <w:trPr>
          <w:jc w:val="center"/>
        </w:trPr>
        <w:tc>
          <w:tcPr>
            <w:tcW w:w="2310" w:type="pct"/>
            <w:vMerge/>
          </w:tcPr>
          <w:p w14:paraId="50534C0B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26992B1F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18180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5EC79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м3/сут, (ср.сут.)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1BE02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72C1A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м3/сут, (ср.сут.)</w:t>
            </w:r>
          </w:p>
        </w:tc>
      </w:tr>
      <w:tr w:rsidR="00D81E02" w:rsidRPr="009D4506" w14:paraId="38891C6F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43A6F8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69771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0ACF6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10,203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C45E3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27,953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603B9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10,190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DB5CE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27,918</w:t>
            </w:r>
          </w:p>
        </w:tc>
      </w:tr>
      <w:tr w:rsidR="00D81E02" w:rsidRPr="009D4506" w14:paraId="7B26312A" w14:textId="77777777">
        <w:trPr>
          <w:jc w:val="center"/>
        </w:trPr>
        <w:tc>
          <w:tcPr>
            <w:tcW w:w="2310" w:type="pct"/>
            <w:vMerge/>
          </w:tcPr>
          <w:p w14:paraId="7F149F78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36B3E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A19CA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04BCA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C5BBF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C8CB2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591C4226" w14:textId="77777777">
        <w:trPr>
          <w:jc w:val="center"/>
        </w:trPr>
        <w:tc>
          <w:tcPr>
            <w:tcW w:w="2310" w:type="pct"/>
            <w:vMerge/>
          </w:tcPr>
          <w:p w14:paraId="03391997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9756C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E7D3A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AE83B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00784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2D90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1AEE4C49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229887" w14:textId="77777777" w:rsidR="00D81E02" w:rsidRPr="009D4506" w:rsidRDefault="007F744A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Приморский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423C0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0588D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10,203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60B2E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27,953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BCCE6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10,190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46B72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27,918</w:t>
            </w:r>
          </w:p>
        </w:tc>
      </w:tr>
      <w:tr w:rsidR="00D81E02" w:rsidRPr="009D4506" w14:paraId="3C0C47C0" w14:textId="77777777">
        <w:trPr>
          <w:jc w:val="center"/>
        </w:trPr>
        <w:tc>
          <w:tcPr>
            <w:tcW w:w="2310" w:type="pct"/>
            <w:vMerge/>
          </w:tcPr>
          <w:p w14:paraId="42F14790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533E3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87D60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2B581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DE1F2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5DDDA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81E02" w:rsidRPr="009D4506" w14:paraId="7A5579C2" w14:textId="77777777">
        <w:trPr>
          <w:jc w:val="center"/>
        </w:trPr>
        <w:tc>
          <w:tcPr>
            <w:tcW w:w="2310" w:type="pct"/>
            <w:vMerge/>
          </w:tcPr>
          <w:p w14:paraId="3E29578F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10D56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D6A83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FFB50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D1654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6249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3C2CF253" w14:textId="47225F4C" w:rsidR="00845D89" w:rsidRDefault="00845D89" w:rsidP="00845D89">
      <w:pPr>
        <w:pStyle w:val="e"/>
        <w:spacing w:line="276" w:lineRule="auto"/>
        <w:jc w:val="both"/>
      </w:pPr>
    </w:p>
    <w:p w14:paraId="0CAEB2E4" w14:textId="77777777" w:rsidR="00C904EE" w:rsidRPr="009D4506" w:rsidRDefault="00C904EE" w:rsidP="00845D89">
      <w:pPr>
        <w:pStyle w:val="e"/>
        <w:spacing w:line="276" w:lineRule="auto"/>
        <w:jc w:val="both"/>
      </w:pPr>
    </w:p>
    <w:p w14:paraId="235934E5" w14:textId="77777777" w:rsidR="00E7751E" w:rsidRPr="009D4506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2" w:name="_Toc524593185"/>
      <w:bookmarkStart w:id="103" w:name="_Toc88831180"/>
      <w:bookmarkStart w:id="104" w:name="_Toc105599669"/>
      <w:r w:rsidRPr="009D4506">
        <w:lastRenderedPageBreak/>
        <w:t xml:space="preserve">1.3.13. </w:t>
      </w:r>
      <w:r w:rsidR="00E7751E" w:rsidRPr="009D4506">
        <w:t xml:space="preserve">Перспективные балансы водоснабжения и водоотведения (общий - баланс подачи и реализации </w:t>
      </w:r>
      <w:r w:rsidR="00290255" w:rsidRPr="009D4506">
        <w:t xml:space="preserve">горячей, </w:t>
      </w:r>
      <w:r w:rsidR="00E7751E" w:rsidRPr="009D4506"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9D4506">
        <w:t xml:space="preserve">горячей, </w:t>
      </w:r>
      <w:r w:rsidR="00E7751E" w:rsidRPr="009D4506">
        <w:t>питьевой и технической воды по группам абонентов)</w:t>
      </w:r>
      <w:bookmarkEnd w:id="102"/>
      <w:bookmarkEnd w:id="103"/>
      <w:bookmarkEnd w:id="104"/>
    </w:p>
    <w:p w14:paraId="304EE765" w14:textId="77777777" w:rsidR="0083730B" w:rsidRPr="009D4506" w:rsidRDefault="0083730B" w:rsidP="00C203E7">
      <w:pPr>
        <w:pStyle w:val="ae"/>
        <w:ind w:left="0" w:firstLine="709"/>
        <w:jc w:val="both"/>
        <w:rPr>
          <w:rFonts w:eastAsia="Calibri"/>
          <w:bCs/>
          <w:i/>
        </w:rPr>
      </w:pPr>
      <w:r w:rsidRPr="009D4506">
        <w:rPr>
          <w:rFonts w:eastAsia="Calibri"/>
          <w:bCs/>
        </w:rPr>
        <w:t>Перспективный баланс на</w:t>
      </w:r>
      <w:r w:rsidR="007F744A" w:rsidRPr="009D4506">
        <w:rPr>
          <w:rFonts w:eastAsia="Calibri"/>
          <w:bCs/>
        </w:rPr>
        <w:t xml:space="preserve"> </w:t>
      </w:r>
      <w:r w:rsidRPr="009D4506">
        <w:t>2032</w:t>
      </w:r>
      <w:r w:rsidRPr="009D4506">
        <w:rPr>
          <w:rFonts w:eastAsia="Calibri"/>
          <w:bCs/>
        </w:rPr>
        <w:t xml:space="preserve"> г. для</w:t>
      </w:r>
      <w:r w:rsidR="007F744A" w:rsidRPr="009D4506">
        <w:rPr>
          <w:rFonts w:eastAsia="Calibri"/>
          <w:bCs/>
        </w:rPr>
        <w:t xml:space="preserve"> муниципального образования </w:t>
      </w:r>
      <w:r w:rsidRPr="009D4506">
        <w:t>Приморский сельсовет</w:t>
      </w:r>
      <w:r w:rsidRPr="009D4506">
        <w:rPr>
          <w:rFonts w:eastAsia="Calibri"/>
          <w:bCs/>
        </w:rPr>
        <w:t xml:space="preserve"> по группам абонентов представлен в таблице 1.3.3.1</w:t>
      </w:r>
      <w:r w:rsidR="00D44BDD" w:rsidRPr="009D4506">
        <w:rPr>
          <w:rFonts w:eastAsia="Calibri"/>
          <w:bCs/>
        </w:rPr>
        <w:t>.</w:t>
      </w:r>
    </w:p>
    <w:p w14:paraId="5E0FDBFD" w14:textId="77777777" w:rsidR="005A3214" w:rsidRPr="009D4506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9D4506">
        <w:rPr>
          <w:rFonts w:eastAsia="Calibri"/>
          <w:bCs/>
        </w:rPr>
        <w:t>Общий баланс представлен в разделе 1.3.1. в таблице</w:t>
      </w:r>
      <w:r w:rsidR="007F744A" w:rsidRPr="009D4506">
        <w:rPr>
          <w:rFonts w:eastAsia="Calibri"/>
          <w:bCs/>
        </w:rPr>
        <w:t xml:space="preserve"> </w:t>
      </w:r>
      <w:r w:rsidRPr="009D4506">
        <w:rPr>
          <w:rFonts w:eastAsia="Calibri"/>
          <w:bCs/>
        </w:rPr>
        <w:t>1.3.1.1</w:t>
      </w:r>
      <w:r w:rsidR="007F744A" w:rsidRPr="009D4506">
        <w:rPr>
          <w:rFonts w:eastAsia="Calibri"/>
          <w:bCs/>
        </w:rPr>
        <w:t>.</w:t>
      </w:r>
    </w:p>
    <w:p w14:paraId="217771FF" w14:textId="77777777" w:rsidR="006A3FF6" w:rsidRPr="009D4506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9D4506">
        <w:rPr>
          <w:rFonts w:eastAsia="Calibri"/>
          <w:bCs/>
        </w:rPr>
        <w:t xml:space="preserve">Территориальный и структурный балансы </w:t>
      </w:r>
      <w:r w:rsidR="00717DA0" w:rsidRPr="009D4506">
        <w:rPr>
          <w:rFonts w:eastAsia="Calibri"/>
          <w:bCs/>
        </w:rPr>
        <w:t>представлены</w:t>
      </w:r>
      <w:r w:rsidRPr="009D4506">
        <w:rPr>
          <w:rFonts w:eastAsia="Calibri"/>
          <w:bCs/>
        </w:rPr>
        <w:t xml:space="preserve"> в разделе 1.3.2. в таблиц</w:t>
      </w:r>
      <w:r w:rsidR="00D44BDD" w:rsidRPr="009D4506">
        <w:rPr>
          <w:rFonts w:eastAsia="Calibri"/>
          <w:bCs/>
        </w:rPr>
        <w:t xml:space="preserve">ах </w:t>
      </w:r>
      <w:r w:rsidRPr="009D4506">
        <w:rPr>
          <w:rFonts w:eastAsia="Calibri"/>
          <w:bCs/>
        </w:rPr>
        <w:t>1.3.2.1</w:t>
      </w:r>
      <w:r w:rsidR="00D44BDD" w:rsidRPr="009D4506">
        <w:rPr>
          <w:rFonts w:eastAsia="Calibri"/>
          <w:bCs/>
        </w:rPr>
        <w:t xml:space="preserve"> и </w:t>
      </w:r>
      <w:r w:rsidRPr="009D4506">
        <w:rPr>
          <w:rFonts w:eastAsia="Calibri"/>
          <w:bCs/>
        </w:rPr>
        <w:t>1.3.2.2</w:t>
      </w:r>
      <w:r w:rsidR="00D44BDD" w:rsidRPr="009D4506">
        <w:rPr>
          <w:rFonts w:eastAsia="Calibri"/>
          <w:bCs/>
        </w:rPr>
        <w:t>.</w:t>
      </w:r>
    </w:p>
    <w:p w14:paraId="7E5D0B7D" w14:textId="77777777" w:rsidR="00167964" w:rsidRPr="009D4506" w:rsidRDefault="00167964" w:rsidP="00C203E7">
      <w:pPr>
        <w:pStyle w:val="ae"/>
        <w:ind w:left="0" w:firstLine="709"/>
        <w:jc w:val="both"/>
        <w:rPr>
          <w:rFonts w:eastAsia="Calibri"/>
          <w:bCs/>
        </w:rPr>
      </w:pPr>
    </w:p>
    <w:p w14:paraId="528EC208" w14:textId="77777777" w:rsidR="00167964" w:rsidRPr="009D4506" w:rsidRDefault="00167964" w:rsidP="00C203E7">
      <w:pPr>
        <w:pStyle w:val="ae"/>
        <w:ind w:left="0" w:firstLine="709"/>
        <w:jc w:val="both"/>
        <w:rPr>
          <w:rFonts w:eastAsia="Calibri"/>
          <w:bCs/>
        </w:rPr>
      </w:pPr>
    </w:p>
    <w:p w14:paraId="49B67E0E" w14:textId="77777777" w:rsidR="00167964" w:rsidRPr="009D4506" w:rsidRDefault="00167964" w:rsidP="00C203E7">
      <w:pPr>
        <w:pStyle w:val="ae"/>
        <w:ind w:left="0" w:firstLine="709"/>
        <w:jc w:val="both"/>
        <w:rPr>
          <w:rFonts w:eastAsia="Calibri"/>
          <w:bCs/>
        </w:rPr>
      </w:pPr>
    </w:p>
    <w:p w14:paraId="790EAE0F" w14:textId="77777777" w:rsidR="00167964" w:rsidRPr="009D4506" w:rsidRDefault="00167964" w:rsidP="00C203E7">
      <w:pPr>
        <w:pStyle w:val="ae"/>
        <w:ind w:left="0" w:firstLine="709"/>
        <w:jc w:val="both"/>
        <w:rPr>
          <w:rFonts w:eastAsia="Calibri"/>
          <w:bCs/>
        </w:rPr>
      </w:pPr>
    </w:p>
    <w:p w14:paraId="43386086" w14:textId="77777777" w:rsidR="00E7751E" w:rsidRPr="009D4506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5" w:name="_Toc524593186"/>
      <w:bookmarkStart w:id="106" w:name="_Toc88831181"/>
      <w:bookmarkStart w:id="107" w:name="_Toc105599670"/>
      <w:r w:rsidRPr="009D4506">
        <w:t xml:space="preserve">1.3.14. </w:t>
      </w:r>
      <w:r w:rsidR="00E7751E" w:rsidRPr="009D4506">
        <w:t xml:space="preserve">Расчет требуемой мощности водозаборных сооружений исходя из данных о перспективном потреблении </w:t>
      </w:r>
      <w:r w:rsidR="003B4AA8" w:rsidRPr="009D4506">
        <w:t xml:space="preserve">горячей, </w:t>
      </w:r>
      <w:r w:rsidR="00E7751E" w:rsidRPr="009D4506">
        <w:t xml:space="preserve">питьевой и технической воды и величины потерь </w:t>
      </w:r>
      <w:r w:rsidR="00290255" w:rsidRPr="009D4506">
        <w:t xml:space="preserve">горячей, </w:t>
      </w:r>
      <w:r w:rsidR="00E7751E" w:rsidRPr="009D4506"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9D4506">
        <w:t xml:space="preserve">горячей, </w:t>
      </w:r>
      <w:r w:rsidR="00E7751E" w:rsidRPr="009D4506">
        <w:t>питьевой и технической воды, дефицита (резерва) мощностей по технологическим зонам с разбивкой по годам</w:t>
      </w:r>
      <w:bookmarkEnd w:id="105"/>
      <w:bookmarkEnd w:id="106"/>
      <w:bookmarkEnd w:id="107"/>
    </w:p>
    <w:p w14:paraId="64DBBDE2" w14:textId="77777777" w:rsidR="00C7160D" w:rsidRPr="009D4506" w:rsidRDefault="007F744A" w:rsidP="007F744A">
      <w:pPr>
        <w:pStyle w:val="e"/>
        <w:spacing w:line="276" w:lineRule="auto"/>
        <w:jc w:val="both"/>
      </w:pPr>
      <w:r w:rsidRPr="009D4506">
        <w:t>Расчет требуемой мощности водозаборных сооружений представлен в таблице ниже.</w:t>
      </w:r>
    </w:p>
    <w:p w14:paraId="5D1072B2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B0D1092" w14:textId="77777777" w:rsidR="00C7160D" w:rsidRPr="009D4506" w:rsidRDefault="00C7160D" w:rsidP="007F744A">
      <w:pPr>
        <w:pStyle w:val="e"/>
        <w:spacing w:line="276" w:lineRule="auto"/>
        <w:jc w:val="center"/>
      </w:pPr>
    </w:p>
    <w:p w14:paraId="1F419F30" w14:textId="77777777" w:rsidR="00D81E02" w:rsidRPr="009D4506" w:rsidRDefault="007F744A">
      <w:pPr>
        <w:spacing w:before="400" w:after="200"/>
        <w:rPr>
          <w:rFonts w:ascii="Times New Roman" w:hAnsi="Times New Roman"/>
        </w:rPr>
      </w:pPr>
      <w:r w:rsidRPr="009D4506">
        <w:rPr>
          <w:rFonts w:ascii="Times New Roman" w:hAnsi="Times New Roman"/>
          <w:b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385"/>
        <w:gridCol w:w="1763"/>
        <w:gridCol w:w="1128"/>
        <w:gridCol w:w="910"/>
        <w:gridCol w:w="910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167964" w:rsidRPr="009D4506" w14:paraId="0ADAA2D8" w14:textId="77777777" w:rsidTr="00061D0F">
        <w:trPr>
          <w:tblHeader/>
          <w:jc w:val="center"/>
        </w:trPr>
        <w:tc>
          <w:tcPr>
            <w:tcW w:w="48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384A85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61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3BCCE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</w:p>
        </w:tc>
        <w:tc>
          <w:tcPr>
            <w:tcW w:w="39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30A0F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31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9B346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31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35ADF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31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5F4A6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31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B50B7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31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85656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31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8F77A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31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EE491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31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75CD5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31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537D5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31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FC3A4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34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55E26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D81E02" w:rsidRPr="009D4506" w14:paraId="7A44FE78" w14:textId="77777777" w:rsidTr="00167964">
        <w:trPr>
          <w:jc w:val="center"/>
        </w:trPr>
        <w:tc>
          <w:tcPr>
            <w:tcW w:w="5000" w:type="pct"/>
            <w:gridSpan w:val="14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0A5F8C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b/>
                <w:szCs w:val="22"/>
              </w:rPr>
              <w:t>п. Приморск</w:t>
            </w:r>
          </w:p>
        </w:tc>
      </w:tr>
      <w:tr w:rsidR="00D81E02" w:rsidRPr="009D4506" w14:paraId="7E2F8589" w14:textId="77777777" w:rsidTr="00167964">
        <w:trPr>
          <w:jc w:val="center"/>
        </w:trPr>
        <w:tc>
          <w:tcPr>
            <w:tcW w:w="5000" w:type="pct"/>
            <w:gridSpan w:val="14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3E3333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</w:tr>
      <w:tr w:rsidR="00167964" w:rsidRPr="009D4506" w14:paraId="7297118C" w14:textId="77777777" w:rsidTr="00167964">
        <w:trPr>
          <w:jc w:val="center"/>
        </w:trPr>
        <w:tc>
          <w:tcPr>
            <w:tcW w:w="48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22D574" w14:textId="77777777" w:rsidR="00167964" w:rsidRPr="009D4506" w:rsidRDefault="00167964" w:rsidP="00167964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водозабора с каптажем № 209 п. Приморск</w:t>
            </w: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63803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3A4C8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965551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3FDD0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3CD1E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4E683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01A6A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6435BB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6E1C93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4B24D8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14C7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6F041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8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FD9DAF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8</w:t>
            </w:r>
          </w:p>
        </w:tc>
      </w:tr>
      <w:tr w:rsidR="00167964" w:rsidRPr="009D4506" w14:paraId="0116210A" w14:textId="77777777" w:rsidTr="00167964">
        <w:trPr>
          <w:jc w:val="center"/>
        </w:trPr>
        <w:tc>
          <w:tcPr>
            <w:tcW w:w="483" w:type="pct"/>
            <w:vMerge/>
          </w:tcPr>
          <w:p w14:paraId="288912EF" w14:textId="77777777" w:rsidR="00167964" w:rsidRPr="009D4506" w:rsidRDefault="00167964" w:rsidP="00167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A82408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7B0C24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8D949F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8B85E8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9CEF92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9F8928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5DAA8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65006B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E0C38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B7AA37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09F313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BED361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8,747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C001EA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8,747</w:t>
            </w:r>
          </w:p>
        </w:tc>
      </w:tr>
      <w:tr w:rsidR="00167964" w:rsidRPr="009D4506" w14:paraId="43916AA4" w14:textId="77777777" w:rsidTr="00167964">
        <w:trPr>
          <w:jc w:val="center"/>
        </w:trPr>
        <w:tc>
          <w:tcPr>
            <w:tcW w:w="483" w:type="pct"/>
            <w:vMerge/>
          </w:tcPr>
          <w:p w14:paraId="48FE247F" w14:textId="77777777" w:rsidR="00167964" w:rsidRPr="009D4506" w:rsidRDefault="00167964" w:rsidP="00167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CAE7E4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расход на соб. нужды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2EED44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5148E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7BCCA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C23B32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65AE46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DBADB7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A409B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1683B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C78DB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95ADC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39945F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FDE6F0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67964" w:rsidRPr="009D4506" w14:paraId="5A4D39A3" w14:textId="77777777" w:rsidTr="00167964">
        <w:trPr>
          <w:jc w:val="center"/>
        </w:trPr>
        <w:tc>
          <w:tcPr>
            <w:tcW w:w="483" w:type="pct"/>
            <w:vMerge/>
          </w:tcPr>
          <w:p w14:paraId="3CB4ED2B" w14:textId="77777777" w:rsidR="00167964" w:rsidRPr="009D4506" w:rsidRDefault="00167964" w:rsidP="00167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FB716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3B1E2A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011A9B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6694FB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6E57D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2DD50F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53927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27B0C9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B5CDA9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9FA08B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DEA74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4EE4B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F68B5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</w:tr>
      <w:tr w:rsidR="00167964" w:rsidRPr="009D4506" w14:paraId="2C6898A7" w14:textId="77777777" w:rsidTr="00167964">
        <w:trPr>
          <w:jc w:val="center"/>
        </w:trPr>
        <w:tc>
          <w:tcPr>
            <w:tcW w:w="483" w:type="pct"/>
            <w:vMerge/>
          </w:tcPr>
          <w:p w14:paraId="5FA90DA9" w14:textId="77777777" w:rsidR="00167964" w:rsidRPr="009D4506" w:rsidRDefault="00167964" w:rsidP="00167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7DF85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текущая производительность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ADFE2C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FCB787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196BD8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4B00FA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7169E8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F8E97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220BB8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286B3C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A6AB06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BD0E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8B2CCC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1051,2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42955C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1051,2</w:t>
            </w:r>
          </w:p>
        </w:tc>
      </w:tr>
      <w:tr w:rsidR="00167964" w:rsidRPr="009D4506" w14:paraId="68EF2F80" w14:textId="77777777" w:rsidTr="00167964">
        <w:trPr>
          <w:jc w:val="center"/>
        </w:trPr>
        <w:tc>
          <w:tcPr>
            <w:tcW w:w="483" w:type="pct"/>
            <w:vMerge/>
          </w:tcPr>
          <w:p w14:paraId="43B51B48" w14:textId="77777777" w:rsidR="00167964" w:rsidRPr="009D4506" w:rsidRDefault="00167964" w:rsidP="00167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E4771F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BA8B31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7ADA14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0CEDBC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090F2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980EEF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81BBA4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87419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5A9DA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5FD156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EEA1C4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C0A7A8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ECAE7F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52,5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</w:tr>
      <w:tr w:rsidR="00167964" w:rsidRPr="009D4506" w14:paraId="1124A58D" w14:textId="77777777" w:rsidTr="00167964">
        <w:trPr>
          <w:jc w:val="center"/>
        </w:trPr>
        <w:tc>
          <w:tcPr>
            <w:tcW w:w="483" w:type="pct"/>
            <w:vMerge/>
          </w:tcPr>
          <w:p w14:paraId="3AFE3AE2" w14:textId="77777777" w:rsidR="00167964" w:rsidRPr="009D4506" w:rsidRDefault="00167964" w:rsidP="00167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25D3D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Вывод: резерф/дефецит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3C6327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B4A1AB" w14:textId="77777777" w:rsidR="00167964" w:rsidRPr="009D4506" w:rsidRDefault="00167964" w:rsidP="0016796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AAD013" w14:textId="77777777" w:rsidR="00167964" w:rsidRPr="009D4506" w:rsidRDefault="00167964" w:rsidP="0016796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FD3029" w14:textId="77777777" w:rsidR="00167964" w:rsidRPr="009D4506" w:rsidRDefault="00167964" w:rsidP="0016796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2D64C4" w14:textId="77777777" w:rsidR="00167964" w:rsidRPr="009D4506" w:rsidRDefault="00167964" w:rsidP="0016796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7FA52C" w14:textId="77777777" w:rsidR="00167964" w:rsidRPr="009D4506" w:rsidRDefault="00167964" w:rsidP="0016796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F04707" w14:textId="77777777" w:rsidR="00167964" w:rsidRPr="009D4506" w:rsidRDefault="00167964" w:rsidP="0016796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E19A4D" w14:textId="77777777" w:rsidR="00167964" w:rsidRPr="009D4506" w:rsidRDefault="00167964" w:rsidP="0016796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E9761C" w14:textId="77777777" w:rsidR="00167964" w:rsidRPr="009D4506" w:rsidRDefault="00167964" w:rsidP="0016796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64C67E" w14:textId="77777777" w:rsidR="00167964" w:rsidRPr="009D4506" w:rsidRDefault="00167964" w:rsidP="0016796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1FC40F" w14:textId="77777777" w:rsidR="00167964" w:rsidRPr="009D4506" w:rsidRDefault="00167964" w:rsidP="0016796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998,66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B1700D" w14:textId="77777777" w:rsidR="00167964" w:rsidRPr="009D4506" w:rsidRDefault="00167964" w:rsidP="0016796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998,66</w:t>
            </w:r>
          </w:p>
        </w:tc>
      </w:tr>
      <w:tr w:rsidR="00167964" w:rsidRPr="009D4506" w14:paraId="1B5AABDF" w14:textId="77777777" w:rsidTr="00167964">
        <w:trPr>
          <w:jc w:val="center"/>
        </w:trPr>
        <w:tc>
          <w:tcPr>
            <w:tcW w:w="5000" w:type="pct"/>
            <w:gridSpan w:val="14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5EFCB6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b/>
                <w:szCs w:val="22"/>
              </w:rPr>
              <w:t>с. Даурское</w:t>
            </w:r>
          </w:p>
        </w:tc>
      </w:tr>
      <w:tr w:rsidR="00167964" w:rsidRPr="009D4506" w14:paraId="5780BF81" w14:textId="77777777" w:rsidTr="00167964">
        <w:trPr>
          <w:jc w:val="center"/>
        </w:trPr>
        <w:tc>
          <w:tcPr>
            <w:tcW w:w="5000" w:type="pct"/>
            <w:gridSpan w:val="14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0805D1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ГПКК «ЦРКК»</w:t>
            </w:r>
          </w:p>
        </w:tc>
      </w:tr>
      <w:tr w:rsidR="00167964" w:rsidRPr="009D4506" w14:paraId="4565B8CF" w14:textId="77777777" w:rsidTr="00167964">
        <w:trPr>
          <w:jc w:val="center"/>
        </w:trPr>
        <w:tc>
          <w:tcPr>
            <w:tcW w:w="48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3FAAE2" w14:textId="77777777" w:rsidR="00167964" w:rsidRPr="009D4506" w:rsidRDefault="00167964" w:rsidP="00167964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ВНБ со скважиной № 346 с. Даурское</w:t>
            </w: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8B5814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BE9EA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DA4D04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C96ED7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AE0686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3D030C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AA97F6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947F7A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EB2D41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3410D3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762BF2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0ACB7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3,680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6EE57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3,680</w:t>
            </w:r>
          </w:p>
        </w:tc>
      </w:tr>
      <w:tr w:rsidR="00167964" w:rsidRPr="009D4506" w14:paraId="384B49CD" w14:textId="77777777" w:rsidTr="00167964">
        <w:trPr>
          <w:jc w:val="center"/>
        </w:trPr>
        <w:tc>
          <w:tcPr>
            <w:tcW w:w="483" w:type="pct"/>
            <w:vMerge/>
          </w:tcPr>
          <w:p w14:paraId="6A6FA80D" w14:textId="77777777" w:rsidR="00167964" w:rsidRPr="009D4506" w:rsidRDefault="00167964" w:rsidP="00167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8EE62B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0EB97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FAF63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C58211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1B7C0C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72C934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9D987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F01A59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2FBCD8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C95B2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B77E5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77B88A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0,732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EF3830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0,732</w:t>
            </w:r>
          </w:p>
        </w:tc>
      </w:tr>
      <w:tr w:rsidR="00167964" w:rsidRPr="009D4506" w14:paraId="6616213B" w14:textId="77777777" w:rsidTr="00167964">
        <w:trPr>
          <w:jc w:val="center"/>
        </w:trPr>
        <w:tc>
          <w:tcPr>
            <w:tcW w:w="483" w:type="pct"/>
            <w:vMerge/>
          </w:tcPr>
          <w:p w14:paraId="3B5B1870" w14:textId="77777777" w:rsidR="00167964" w:rsidRPr="009D4506" w:rsidRDefault="00167964" w:rsidP="00167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547CC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расход на соб. нужды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601F0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93E334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80258C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2D35AB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09161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85E8D1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4164B4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C131DF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A301B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6A5AC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8E949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86922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67964" w:rsidRPr="009D4506" w14:paraId="2C7DE53A" w14:textId="77777777" w:rsidTr="00167964">
        <w:trPr>
          <w:jc w:val="center"/>
        </w:trPr>
        <w:tc>
          <w:tcPr>
            <w:tcW w:w="483" w:type="pct"/>
            <w:vMerge/>
          </w:tcPr>
          <w:p w14:paraId="7A05B324" w14:textId="77777777" w:rsidR="00167964" w:rsidRPr="009D4506" w:rsidRDefault="00167964" w:rsidP="00167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B65CB2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0EF2C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859004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F2D8B9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7100EF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3D8E7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903E0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98776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BE94A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5AB6B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218790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5A98C6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A3A858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</w:t>
            </w:r>
          </w:p>
        </w:tc>
      </w:tr>
      <w:tr w:rsidR="00167964" w:rsidRPr="009D4506" w14:paraId="4AB3049A" w14:textId="77777777" w:rsidTr="00167964">
        <w:trPr>
          <w:jc w:val="center"/>
        </w:trPr>
        <w:tc>
          <w:tcPr>
            <w:tcW w:w="483" w:type="pct"/>
            <w:vMerge/>
          </w:tcPr>
          <w:p w14:paraId="74CFB0D1" w14:textId="77777777" w:rsidR="00167964" w:rsidRPr="009D4506" w:rsidRDefault="00167964" w:rsidP="00167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BF3E74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текущая производительность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CBE42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FC50E2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B7C817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3F9F7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1949E2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340BB6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B23031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EF9101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9ABEF6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9CB6E9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21F6CB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332,880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057DA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332,880</w:t>
            </w:r>
          </w:p>
        </w:tc>
      </w:tr>
      <w:tr w:rsidR="00167964" w:rsidRPr="009D4506" w14:paraId="5A714D8C" w14:textId="77777777" w:rsidTr="00167964">
        <w:trPr>
          <w:jc w:val="center"/>
        </w:trPr>
        <w:tc>
          <w:tcPr>
            <w:tcW w:w="483" w:type="pct"/>
            <w:vMerge/>
          </w:tcPr>
          <w:p w14:paraId="50C46EF9" w14:textId="77777777" w:rsidR="00167964" w:rsidRPr="009D4506" w:rsidRDefault="00167964" w:rsidP="00167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E22266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E51A8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9F997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D002D7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09AEF3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8966A2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334432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CC08DB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7C9979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185741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D8171C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FB4404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D12A7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4,412</w:t>
            </w:r>
          </w:p>
        </w:tc>
      </w:tr>
      <w:tr w:rsidR="00167964" w:rsidRPr="009D4506" w14:paraId="2EE8B681" w14:textId="77777777" w:rsidTr="00167964">
        <w:trPr>
          <w:jc w:val="center"/>
        </w:trPr>
        <w:tc>
          <w:tcPr>
            <w:tcW w:w="483" w:type="pct"/>
            <w:vMerge/>
          </w:tcPr>
          <w:p w14:paraId="47B8D0E2" w14:textId="77777777" w:rsidR="00167964" w:rsidRPr="009D4506" w:rsidRDefault="00167964" w:rsidP="00167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32482B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Вывод: резерф/дефецит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0759D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0E33C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E4DBEB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D5878F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BE53D7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A31F3F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F279F2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3D0C63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10F2C6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E9AB3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C1C023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328,468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F4C2FA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328,468</w:t>
            </w:r>
          </w:p>
        </w:tc>
      </w:tr>
      <w:tr w:rsidR="00167964" w:rsidRPr="009D4506" w14:paraId="29542BFB" w14:textId="77777777" w:rsidTr="00167964">
        <w:trPr>
          <w:jc w:val="center"/>
        </w:trPr>
        <w:tc>
          <w:tcPr>
            <w:tcW w:w="5000" w:type="pct"/>
            <w:gridSpan w:val="14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0AE49DB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b/>
                <w:szCs w:val="22"/>
              </w:rPr>
              <w:t>с. Ижульское</w:t>
            </w:r>
          </w:p>
        </w:tc>
      </w:tr>
      <w:tr w:rsidR="00167964" w:rsidRPr="009D4506" w14:paraId="2089736A" w14:textId="77777777" w:rsidTr="00167964">
        <w:trPr>
          <w:jc w:val="center"/>
        </w:trPr>
        <w:tc>
          <w:tcPr>
            <w:tcW w:w="5000" w:type="pct"/>
            <w:gridSpan w:val="14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D27F25C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</w:tr>
      <w:tr w:rsidR="00167964" w:rsidRPr="009D4506" w14:paraId="247F734E" w14:textId="77777777" w:rsidTr="00167964">
        <w:trPr>
          <w:jc w:val="center"/>
        </w:trPr>
        <w:tc>
          <w:tcPr>
            <w:tcW w:w="48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1D61A1" w14:textId="77777777" w:rsidR="00167964" w:rsidRPr="009D4506" w:rsidRDefault="00167964" w:rsidP="00167964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Каптаж с подземным резервуаром и 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скважиной № 347 с. Ижульское</w:t>
            </w: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373934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потребление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9A3FF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945918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2AC54F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E04E81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30666F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6734F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12865F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B9E133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013094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B16972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26FF6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21B73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1,910</w:t>
            </w:r>
          </w:p>
        </w:tc>
      </w:tr>
      <w:tr w:rsidR="00167964" w:rsidRPr="009D4506" w14:paraId="7101D4D6" w14:textId="77777777" w:rsidTr="00167964">
        <w:trPr>
          <w:jc w:val="center"/>
        </w:trPr>
        <w:tc>
          <w:tcPr>
            <w:tcW w:w="483" w:type="pct"/>
            <w:vMerge/>
          </w:tcPr>
          <w:p w14:paraId="48775080" w14:textId="77777777" w:rsidR="00167964" w:rsidRPr="009D4506" w:rsidRDefault="00167964" w:rsidP="00167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581E2F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8AC930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5527A7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DF1D1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CCD82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14C43F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B9A4CA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F3B58B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887F60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8B2C50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2FD9D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C60D91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0,380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032728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0,380</w:t>
            </w:r>
          </w:p>
        </w:tc>
      </w:tr>
      <w:tr w:rsidR="00167964" w:rsidRPr="009D4506" w14:paraId="6AFD3CB4" w14:textId="77777777" w:rsidTr="00167964">
        <w:trPr>
          <w:jc w:val="center"/>
        </w:trPr>
        <w:tc>
          <w:tcPr>
            <w:tcW w:w="483" w:type="pct"/>
            <w:vMerge/>
          </w:tcPr>
          <w:p w14:paraId="6E4F157E" w14:textId="77777777" w:rsidR="00167964" w:rsidRPr="009D4506" w:rsidRDefault="00167964" w:rsidP="00167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F882F9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 xml:space="preserve">расход на соб. </w:t>
            </w: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нужды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C58291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тыс.м3/</w:t>
            </w: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2ED51B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B2643F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BC8CE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75F60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6C0CF0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39150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E96099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2BB55B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D953E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758C34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909050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67964" w:rsidRPr="009D4506" w14:paraId="7D3345AD" w14:textId="77777777" w:rsidTr="00167964">
        <w:trPr>
          <w:jc w:val="center"/>
        </w:trPr>
        <w:tc>
          <w:tcPr>
            <w:tcW w:w="483" w:type="pct"/>
            <w:vMerge/>
          </w:tcPr>
          <w:p w14:paraId="100EB7F6" w14:textId="77777777" w:rsidR="00167964" w:rsidRPr="009D4506" w:rsidRDefault="00167964" w:rsidP="00167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40181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AA80F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33C8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D6FAD6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61C920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6D7AE2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101B0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E996B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489751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E1E348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D90783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021BE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2,290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F676AB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2,290</w:t>
            </w:r>
          </w:p>
        </w:tc>
      </w:tr>
      <w:tr w:rsidR="00167964" w:rsidRPr="009D4506" w14:paraId="5F607D86" w14:textId="77777777" w:rsidTr="00167964">
        <w:trPr>
          <w:jc w:val="center"/>
        </w:trPr>
        <w:tc>
          <w:tcPr>
            <w:tcW w:w="483" w:type="pct"/>
            <w:vMerge/>
          </w:tcPr>
          <w:p w14:paraId="3304E998" w14:textId="77777777" w:rsidR="00167964" w:rsidRPr="009D4506" w:rsidRDefault="00167964" w:rsidP="00167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824DD9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текущая производительность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F171AC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A2A648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D1E6FB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970853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270329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B11FC7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1CCDA4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09D6D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838372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566CA2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922984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525,600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4F7C4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525,600</w:t>
            </w:r>
          </w:p>
        </w:tc>
      </w:tr>
      <w:tr w:rsidR="00167964" w:rsidRPr="009D4506" w14:paraId="2BEB4449" w14:textId="77777777" w:rsidTr="00167964">
        <w:trPr>
          <w:jc w:val="center"/>
        </w:trPr>
        <w:tc>
          <w:tcPr>
            <w:tcW w:w="483" w:type="pct"/>
            <w:vMerge/>
          </w:tcPr>
          <w:p w14:paraId="13BC5892" w14:textId="77777777" w:rsidR="00167964" w:rsidRPr="009D4506" w:rsidRDefault="00167964" w:rsidP="00167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9E992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673FC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063C09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3A0C73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FC4FD3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F266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C0DB3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A7983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883746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BD4D79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51FB03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179D0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2,290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F0B20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2,290</w:t>
            </w:r>
          </w:p>
        </w:tc>
      </w:tr>
      <w:tr w:rsidR="00167964" w:rsidRPr="009D4506" w14:paraId="77332AE0" w14:textId="77777777" w:rsidTr="00167964">
        <w:trPr>
          <w:jc w:val="center"/>
        </w:trPr>
        <w:tc>
          <w:tcPr>
            <w:tcW w:w="483" w:type="pct"/>
            <w:vMerge/>
          </w:tcPr>
          <w:p w14:paraId="7BA77AC2" w14:textId="77777777" w:rsidR="00167964" w:rsidRPr="009D4506" w:rsidRDefault="00167964" w:rsidP="00167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1D674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Вывод: резерф/дефецит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10D481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B54967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CDEE07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154E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927A3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712C2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47453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3807CF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905116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839E5F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5F733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523,310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D3AA24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523,310</w:t>
            </w:r>
          </w:p>
        </w:tc>
      </w:tr>
      <w:tr w:rsidR="00167964" w:rsidRPr="009D4506" w14:paraId="14ED471B" w14:textId="77777777" w:rsidTr="00167964">
        <w:trPr>
          <w:jc w:val="center"/>
        </w:trPr>
        <w:tc>
          <w:tcPr>
            <w:tcW w:w="5000" w:type="pct"/>
            <w:gridSpan w:val="14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100C0B3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b/>
                <w:szCs w:val="22"/>
              </w:rPr>
              <w:t>д. Ямская</w:t>
            </w:r>
          </w:p>
        </w:tc>
      </w:tr>
      <w:tr w:rsidR="00167964" w:rsidRPr="009D4506" w14:paraId="02A07FCA" w14:textId="77777777" w:rsidTr="00167964">
        <w:trPr>
          <w:jc w:val="center"/>
        </w:trPr>
        <w:tc>
          <w:tcPr>
            <w:tcW w:w="5000" w:type="pct"/>
            <w:gridSpan w:val="14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DCD9380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</w:tr>
      <w:tr w:rsidR="00167964" w:rsidRPr="009D4506" w14:paraId="45F271CC" w14:textId="77777777" w:rsidTr="00167964">
        <w:trPr>
          <w:jc w:val="center"/>
        </w:trPr>
        <w:tc>
          <w:tcPr>
            <w:tcW w:w="48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532200" w14:textId="77777777" w:rsidR="00167964" w:rsidRPr="009D4506" w:rsidRDefault="00167964" w:rsidP="00167964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ВНБ со скважиной № 224 д. Ямская</w:t>
            </w: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4C4DF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58DAA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C8CFD3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98A00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8FEC41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6753A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01FA6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F0F4B4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E84D59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EC0C67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A48050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DB8668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01BAC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1,670</w:t>
            </w:r>
          </w:p>
        </w:tc>
      </w:tr>
      <w:tr w:rsidR="00167964" w:rsidRPr="009D4506" w14:paraId="2F20C584" w14:textId="77777777" w:rsidTr="00167964">
        <w:trPr>
          <w:jc w:val="center"/>
        </w:trPr>
        <w:tc>
          <w:tcPr>
            <w:tcW w:w="483" w:type="pct"/>
            <w:vMerge/>
          </w:tcPr>
          <w:p w14:paraId="01047090" w14:textId="77777777" w:rsidR="00167964" w:rsidRPr="009D4506" w:rsidRDefault="00167964" w:rsidP="00167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5EE270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2196EA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A76522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DFD4E8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F79AC6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F99D9C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030E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01EA5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87B0F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9DF29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715212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6638A1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0,332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976C41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0,332</w:t>
            </w:r>
          </w:p>
        </w:tc>
      </w:tr>
      <w:tr w:rsidR="00167964" w:rsidRPr="009D4506" w14:paraId="6C92176C" w14:textId="77777777" w:rsidTr="00167964">
        <w:trPr>
          <w:jc w:val="center"/>
        </w:trPr>
        <w:tc>
          <w:tcPr>
            <w:tcW w:w="483" w:type="pct"/>
            <w:vMerge/>
          </w:tcPr>
          <w:p w14:paraId="174632DF" w14:textId="77777777" w:rsidR="00167964" w:rsidRPr="009D4506" w:rsidRDefault="00167964" w:rsidP="00167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1A4749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расход на соб. нужды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2DB727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D821EC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9A0A8A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9325A1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174EA2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3058B9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C869B4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BF69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F83F4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F5E89A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E9484B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8731E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67964" w:rsidRPr="009D4506" w14:paraId="632FAAAD" w14:textId="77777777" w:rsidTr="00167964">
        <w:trPr>
          <w:jc w:val="center"/>
        </w:trPr>
        <w:tc>
          <w:tcPr>
            <w:tcW w:w="483" w:type="pct"/>
            <w:vMerge/>
          </w:tcPr>
          <w:p w14:paraId="3B998664" w14:textId="77777777" w:rsidR="00167964" w:rsidRPr="009D4506" w:rsidRDefault="00167964" w:rsidP="00167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C5836C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4F7896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D1EEBC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C0466A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5A191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8247C0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075EE6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D088B4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931A4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9228A9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2EAB32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6A61CC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2,002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6B7A3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2,002</w:t>
            </w:r>
          </w:p>
        </w:tc>
      </w:tr>
      <w:tr w:rsidR="00167964" w:rsidRPr="009D4506" w14:paraId="6D1805A6" w14:textId="77777777" w:rsidTr="00167964">
        <w:trPr>
          <w:jc w:val="center"/>
        </w:trPr>
        <w:tc>
          <w:tcPr>
            <w:tcW w:w="483" w:type="pct"/>
            <w:vMerge/>
          </w:tcPr>
          <w:p w14:paraId="36B38D1C" w14:textId="77777777" w:rsidR="00167964" w:rsidRPr="009D4506" w:rsidRDefault="00167964" w:rsidP="00167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3931FB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 xml:space="preserve">текущая </w:t>
            </w: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производительность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3F369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тыс.м3/</w:t>
            </w: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EE300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87,60</w:t>
            </w: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F75927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87,60</w:t>
            </w: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242B6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87,60</w:t>
            </w: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A2AAA0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87,60</w:t>
            </w: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786E2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87,60</w:t>
            </w: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279B13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87,60</w:t>
            </w: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7502D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87,60</w:t>
            </w: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FBC5C1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87,60</w:t>
            </w: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DE6569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87,60</w:t>
            </w: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E56759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87,60</w:t>
            </w: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BACB59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87,60</w:t>
            </w: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</w:tr>
      <w:tr w:rsidR="00167964" w:rsidRPr="009D4506" w14:paraId="13E4E42E" w14:textId="77777777" w:rsidTr="00167964">
        <w:trPr>
          <w:jc w:val="center"/>
        </w:trPr>
        <w:tc>
          <w:tcPr>
            <w:tcW w:w="483" w:type="pct"/>
            <w:vMerge/>
          </w:tcPr>
          <w:p w14:paraId="4D9D95DC" w14:textId="77777777" w:rsidR="00167964" w:rsidRPr="009D4506" w:rsidRDefault="00167964" w:rsidP="00167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8AE9C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70408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A27C1A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7FB91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C009E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E08AC2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81AC1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6735A1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814152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3CCD7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C63D1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2148A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2,002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7AB7AB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2,002</w:t>
            </w:r>
          </w:p>
        </w:tc>
      </w:tr>
      <w:tr w:rsidR="00167964" w:rsidRPr="009D4506" w14:paraId="1D5ADCB4" w14:textId="77777777" w:rsidTr="00167964">
        <w:trPr>
          <w:jc w:val="center"/>
        </w:trPr>
        <w:tc>
          <w:tcPr>
            <w:tcW w:w="483" w:type="pct"/>
            <w:vMerge/>
          </w:tcPr>
          <w:p w14:paraId="4F127002" w14:textId="77777777" w:rsidR="00167964" w:rsidRPr="009D4506" w:rsidRDefault="00167964" w:rsidP="00167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5FD884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Вывод: резерф/дефецит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0206FD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D2D2E1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F0D9B5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CB1AC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98E0CF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F5506C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1B164C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33645C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9DF5EA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EFD956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71B572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85,598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4AC456" w14:textId="77777777" w:rsidR="00167964" w:rsidRPr="009D4506" w:rsidRDefault="00167964" w:rsidP="00167964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85,598</w:t>
            </w:r>
          </w:p>
        </w:tc>
      </w:tr>
    </w:tbl>
    <w:p w14:paraId="41D1A77A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312D51B" w14:textId="77777777" w:rsidR="00194349" w:rsidRPr="009D4506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8" w:name="_Toc88831182"/>
      <w:bookmarkStart w:id="109" w:name="_Toc105599671"/>
      <w:r w:rsidRPr="009D4506">
        <w:lastRenderedPageBreak/>
        <w:t xml:space="preserve">1.3.15. </w:t>
      </w:r>
      <w:r w:rsidR="00194349" w:rsidRPr="009D4506">
        <w:t>Наименование организации, которая наделена статусом гарантирующей организации</w:t>
      </w:r>
      <w:bookmarkEnd w:id="108"/>
      <w:bookmarkEnd w:id="109"/>
    </w:p>
    <w:p w14:paraId="248621DC" w14:textId="77777777" w:rsidR="00351B52" w:rsidRPr="009D4506" w:rsidRDefault="00351B52" w:rsidP="00351B52">
      <w:pPr>
        <w:pStyle w:val="e"/>
        <w:spacing w:line="276" w:lineRule="auto"/>
        <w:jc w:val="both"/>
      </w:pPr>
      <w:r w:rsidRPr="009D4506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14:paraId="48CDBF7A" w14:textId="77777777" w:rsidR="00351B52" w:rsidRPr="009D4506" w:rsidRDefault="00351B52" w:rsidP="00351B52">
      <w:pPr>
        <w:pStyle w:val="e"/>
        <w:spacing w:line="276" w:lineRule="auto"/>
        <w:jc w:val="both"/>
      </w:pPr>
      <w:r w:rsidRPr="009D4506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14:paraId="18377AE6" w14:textId="77777777" w:rsidR="00351B52" w:rsidRPr="009D4506" w:rsidRDefault="00351B52" w:rsidP="00351B52">
      <w:pPr>
        <w:pStyle w:val="e"/>
        <w:spacing w:line="276" w:lineRule="auto"/>
        <w:jc w:val="both"/>
      </w:pPr>
      <w:r w:rsidRPr="009D4506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14:paraId="23727949" w14:textId="77777777" w:rsidR="00351B52" w:rsidRPr="009D4506" w:rsidRDefault="00351B52" w:rsidP="00351B52">
      <w:pPr>
        <w:pStyle w:val="e"/>
        <w:spacing w:line="276" w:lineRule="auto"/>
        <w:jc w:val="both"/>
      </w:pPr>
      <w:r w:rsidRPr="009D4506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14:paraId="79A3B40B" w14:textId="77777777" w:rsidR="00061D0F" w:rsidRPr="009D4506" w:rsidRDefault="00061D0F" w:rsidP="00061D0F">
      <w:pPr>
        <w:pStyle w:val="e"/>
        <w:spacing w:line="276" w:lineRule="auto"/>
        <w:jc w:val="both"/>
      </w:pPr>
      <w:bookmarkStart w:id="110" w:name="_Hlk105156595"/>
      <w:r w:rsidRPr="009D4506">
        <w:t>Постановление администрации о присвоении статуса гарантирующей организации отсутствует.</w:t>
      </w:r>
    </w:p>
    <w:bookmarkEnd w:id="110"/>
    <w:p w14:paraId="183EF1A0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1C842B1" w14:textId="77777777" w:rsidR="00194349" w:rsidRPr="009D4506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1" w:name="_Toc88831183"/>
      <w:bookmarkStart w:id="112" w:name="_Toc105599672"/>
      <w:r w:rsidRPr="009D4506">
        <w:t xml:space="preserve">1.4. </w:t>
      </w:r>
      <w:r w:rsidR="00766361" w:rsidRPr="009D4506">
        <w:t>ПРЕДЛОЖЕНИЯ ПО СТРОИТЕЛЬСТВУ, РЕКОНСТРУКЦИИ И МОДЕРНИЗАЦИИ ОБЪЕКТОВ ЦЕНТРАЛИЗОВАННЫХ СИСТЕМ ВОДОСНАБЖЕНИЯ</w:t>
      </w:r>
      <w:bookmarkEnd w:id="111"/>
      <w:bookmarkEnd w:id="112"/>
    </w:p>
    <w:p w14:paraId="3AB369A7" w14:textId="77777777" w:rsidR="00194349" w:rsidRPr="009D4506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3" w:name="_Toc88831184"/>
      <w:bookmarkStart w:id="114" w:name="_Toc105599673"/>
      <w:r w:rsidRPr="009D4506">
        <w:t xml:space="preserve">1.4.1. </w:t>
      </w:r>
      <w:r w:rsidR="0011613F" w:rsidRPr="009D4506">
        <w:t>Перечень основных мероприятий по реализации схем водоснабжения с разбивкой по годам</w:t>
      </w:r>
      <w:bookmarkEnd w:id="113"/>
      <w:bookmarkEnd w:id="114"/>
    </w:p>
    <w:p w14:paraId="0FE8EDFC" w14:textId="77777777" w:rsidR="0034673F" w:rsidRPr="009D4506" w:rsidRDefault="00766361" w:rsidP="007F744A">
      <w:pPr>
        <w:pStyle w:val="e"/>
        <w:spacing w:line="276" w:lineRule="auto"/>
        <w:jc w:val="both"/>
      </w:pPr>
      <w:r w:rsidRPr="009D4506">
        <w:t xml:space="preserve">Разбивка по годам мероприятий по реализации схем водоснабжения для </w:t>
      </w:r>
      <w:r w:rsidR="00065D9B" w:rsidRPr="009D4506">
        <w:t>МО</w:t>
      </w:r>
      <w:r w:rsidR="007F744A" w:rsidRPr="009D4506">
        <w:t xml:space="preserve"> </w:t>
      </w:r>
      <w:r w:rsidRPr="009D4506">
        <w:t xml:space="preserve">Приморский сельсовет указана в таблице </w:t>
      </w:r>
      <w:r w:rsidR="007F744A" w:rsidRPr="009D4506">
        <w:t>ниже.</w:t>
      </w:r>
    </w:p>
    <w:p w14:paraId="75FE8681" w14:textId="77777777" w:rsidR="00D35DF3" w:rsidRPr="009D4506" w:rsidRDefault="0034673F" w:rsidP="007F744A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9D4506">
        <w:rPr>
          <w:rFonts w:eastAsiaTheme="minorHAnsi"/>
          <w:b/>
          <w:szCs w:val="22"/>
          <w:lang w:eastAsia="en-US"/>
        </w:rPr>
        <w:t xml:space="preserve">Таблица </w:t>
      </w:r>
      <w:r w:rsidRPr="009D4506">
        <w:rPr>
          <w:rFonts w:eastAsiaTheme="minorHAnsi"/>
          <w:b/>
          <w:szCs w:val="22"/>
          <w:lang w:val="en-US" w:eastAsia="en-US"/>
        </w:rPr>
        <w:t>1.4.1.1</w:t>
      </w:r>
      <w:r w:rsidRPr="009D4506">
        <w:rPr>
          <w:rFonts w:eastAsiaTheme="minorHAnsi"/>
          <w:b/>
          <w:szCs w:val="22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7346"/>
        <w:gridCol w:w="1883"/>
      </w:tblGrid>
      <w:tr w:rsidR="004B5068" w:rsidRPr="009D4506" w14:paraId="19277C96" w14:textId="77777777" w:rsidTr="007F744A">
        <w:trPr>
          <w:trHeight w:val="955"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407AF847" w14:textId="77777777" w:rsidR="004B5068" w:rsidRPr="009D4506" w:rsidRDefault="004B5068" w:rsidP="00230D1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№</w:t>
            </w:r>
          </w:p>
          <w:p w14:paraId="4893878C" w14:textId="77777777" w:rsidR="004B5068" w:rsidRPr="009D4506" w:rsidRDefault="004B5068" w:rsidP="00230D1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п/п</w:t>
            </w:r>
          </w:p>
        </w:tc>
        <w:tc>
          <w:tcPr>
            <w:tcW w:w="7346" w:type="dxa"/>
            <w:shd w:val="clear" w:color="auto" w:fill="F2F2F2" w:themeFill="background1" w:themeFillShade="F2"/>
            <w:vAlign w:val="center"/>
          </w:tcPr>
          <w:p w14:paraId="5EC3D1D6" w14:textId="77777777" w:rsidR="004B5068" w:rsidRPr="009D4506" w:rsidRDefault="004B5068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F2F2F2" w:themeFill="background1" w:themeFillShade="F2"/>
            <w:vAlign w:val="center"/>
          </w:tcPr>
          <w:p w14:paraId="1955DFA1" w14:textId="77777777" w:rsidR="004B5068" w:rsidRPr="009D4506" w:rsidRDefault="004B5068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Срок</w:t>
            </w:r>
          </w:p>
          <w:p w14:paraId="0E70D1A6" w14:textId="77777777" w:rsidR="004B5068" w:rsidRPr="009D4506" w:rsidRDefault="00B504E4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р</w:t>
            </w:r>
            <w:r w:rsidR="004B5068" w:rsidRPr="009D4506">
              <w:rPr>
                <w:rFonts w:ascii="Times New Roman" w:hAnsi="Times New Roman"/>
                <w:sz w:val="24"/>
              </w:rPr>
              <w:t>еализации, гг</w:t>
            </w:r>
            <w:r w:rsidR="00437E67" w:rsidRPr="009D4506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55ABA" w:rsidRPr="009D4506" w14:paraId="5835CD50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1AE35193" w14:textId="77777777" w:rsidR="00455ABA" w:rsidRPr="009D4506" w:rsidRDefault="00455ABA" w:rsidP="00455AB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1DBD2808" w14:textId="77777777" w:rsidR="00455ABA" w:rsidRPr="009D4506" w:rsidRDefault="00455ABA" w:rsidP="00455AB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Строительство водоочистных сооружений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7CB57426" w14:textId="77777777" w:rsidR="00455ABA" w:rsidRPr="009D4506" w:rsidRDefault="00455ABA" w:rsidP="00455ABA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D4506">
              <w:rPr>
                <w:rFonts w:ascii="Times New Roman" w:hAnsi="Times New Roman"/>
                <w:sz w:val="24"/>
              </w:rPr>
              <w:t>2022-2032</w:t>
            </w:r>
          </w:p>
        </w:tc>
      </w:tr>
    </w:tbl>
    <w:p w14:paraId="23126B7A" w14:textId="49C52125" w:rsidR="00C64E01" w:rsidRDefault="00C64E01" w:rsidP="00DC6C5A">
      <w:pPr>
        <w:pStyle w:val="e"/>
        <w:spacing w:line="276" w:lineRule="auto"/>
        <w:jc w:val="both"/>
      </w:pPr>
    </w:p>
    <w:p w14:paraId="2A956BCC" w14:textId="641430C1" w:rsidR="00C904EE" w:rsidRDefault="00C904EE" w:rsidP="00DC6C5A">
      <w:pPr>
        <w:pStyle w:val="e"/>
        <w:spacing w:line="276" w:lineRule="auto"/>
        <w:jc w:val="both"/>
      </w:pPr>
    </w:p>
    <w:p w14:paraId="759F5B6A" w14:textId="77777777" w:rsidR="00C904EE" w:rsidRPr="009D4506" w:rsidRDefault="00C904EE" w:rsidP="00DC6C5A">
      <w:pPr>
        <w:pStyle w:val="e"/>
        <w:spacing w:line="276" w:lineRule="auto"/>
        <w:jc w:val="both"/>
      </w:pPr>
    </w:p>
    <w:p w14:paraId="14B1F300" w14:textId="77777777" w:rsidR="00443E53" w:rsidRPr="009D4506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5" w:name="_Toc88831185"/>
      <w:bookmarkStart w:id="116" w:name="_Toc105599674"/>
      <w:r w:rsidRPr="009D4506">
        <w:lastRenderedPageBreak/>
        <w:t xml:space="preserve">1.4.2. </w:t>
      </w:r>
      <w:r w:rsidR="00443E53" w:rsidRPr="009D4506"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15"/>
      <w:bookmarkEnd w:id="116"/>
    </w:p>
    <w:p w14:paraId="09C40C03" w14:textId="77777777" w:rsidR="007F744A" w:rsidRPr="009D4506" w:rsidRDefault="007F744A" w:rsidP="007F744A">
      <w:pPr>
        <w:pStyle w:val="e"/>
        <w:spacing w:after="240" w:line="276" w:lineRule="auto"/>
        <w:jc w:val="both"/>
      </w:pPr>
      <w:bookmarkStart w:id="117" w:name="_Hlk103257007"/>
      <w:r w:rsidRPr="009D4506">
        <w:t>Техническое обоснование мероприятий представлено в таблице ниже.</w:t>
      </w:r>
    </w:p>
    <w:p w14:paraId="410D8DBB" w14:textId="77777777" w:rsidR="007F744A" w:rsidRPr="009D4506" w:rsidRDefault="007F744A" w:rsidP="007F744A">
      <w:pPr>
        <w:pStyle w:val="e"/>
        <w:spacing w:after="240" w:line="276" w:lineRule="auto"/>
        <w:ind w:firstLine="567"/>
        <w:rPr>
          <w:rFonts w:eastAsiaTheme="minorHAnsi"/>
          <w:b/>
          <w:szCs w:val="22"/>
          <w:lang w:eastAsia="en-US"/>
        </w:rPr>
      </w:pPr>
      <w:r w:rsidRPr="009D4506">
        <w:rPr>
          <w:rFonts w:eastAsiaTheme="minorHAnsi"/>
          <w:b/>
          <w:szCs w:val="22"/>
          <w:lang w:eastAsia="en-US"/>
        </w:rPr>
        <w:t xml:space="preserve">Таблица </w:t>
      </w:r>
      <w:r w:rsidRPr="009D4506">
        <w:rPr>
          <w:rFonts w:eastAsiaTheme="minorHAnsi"/>
          <w:b/>
          <w:szCs w:val="22"/>
          <w:lang w:val="en-US" w:eastAsia="en-US"/>
        </w:rPr>
        <w:t>1.4.</w:t>
      </w:r>
      <w:r w:rsidRPr="009D4506">
        <w:rPr>
          <w:rFonts w:eastAsiaTheme="minorHAnsi"/>
          <w:b/>
          <w:szCs w:val="22"/>
          <w:lang w:eastAsia="en-US"/>
        </w:rPr>
        <w:t>2</w:t>
      </w:r>
      <w:r w:rsidRPr="009D4506">
        <w:rPr>
          <w:rFonts w:eastAsiaTheme="minorHAnsi"/>
          <w:b/>
          <w:szCs w:val="22"/>
          <w:lang w:val="en-US" w:eastAsia="en-US"/>
        </w:rPr>
        <w:t>.1</w:t>
      </w:r>
      <w:r w:rsidRPr="009D4506">
        <w:rPr>
          <w:rFonts w:eastAsiaTheme="minorHAnsi"/>
          <w:b/>
          <w:szCs w:val="22"/>
          <w:lang w:eastAsia="en-US"/>
        </w:rPr>
        <w:t xml:space="preserve"> – Техническое обоснование</w:t>
      </w:r>
      <w:bookmarkEnd w:id="117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5016"/>
        <w:gridCol w:w="4213"/>
      </w:tblGrid>
      <w:tr w:rsidR="007F744A" w:rsidRPr="009D4506" w14:paraId="35D3424E" w14:textId="77777777" w:rsidTr="007F744A">
        <w:trPr>
          <w:trHeight w:val="955"/>
          <w:tblHeader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40031314" w14:textId="77777777" w:rsidR="007F744A" w:rsidRPr="009D4506" w:rsidRDefault="007F744A" w:rsidP="007F744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D4506">
              <w:rPr>
                <w:rFonts w:ascii="Times New Roman" w:hAnsi="Times New Roman"/>
                <w:sz w:val="22"/>
                <w:szCs w:val="22"/>
              </w:rPr>
              <w:t>№</w:t>
            </w:r>
          </w:p>
          <w:p w14:paraId="50FFBF6E" w14:textId="77777777" w:rsidR="007F744A" w:rsidRPr="009D4506" w:rsidRDefault="007F744A" w:rsidP="007F744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D4506">
              <w:rPr>
                <w:rFonts w:ascii="Times New Roman" w:hAnsi="Times New Roman"/>
                <w:sz w:val="22"/>
                <w:szCs w:val="22"/>
              </w:rPr>
              <w:t>п/п</w:t>
            </w:r>
          </w:p>
        </w:tc>
        <w:tc>
          <w:tcPr>
            <w:tcW w:w="5016" w:type="dxa"/>
            <w:shd w:val="clear" w:color="auto" w:fill="F2F2F2" w:themeFill="background1" w:themeFillShade="F2"/>
            <w:vAlign w:val="center"/>
          </w:tcPr>
          <w:p w14:paraId="7E5FBEA4" w14:textId="77777777" w:rsidR="007F744A" w:rsidRPr="009D4506" w:rsidRDefault="007F744A" w:rsidP="007F744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D4506">
              <w:rPr>
                <w:rFonts w:ascii="Times New Roman" w:hAnsi="Times New Roman"/>
                <w:sz w:val="22"/>
                <w:szCs w:val="22"/>
              </w:rPr>
              <w:t>Наименование работ</w:t>
            </w:r>
          </w:p>
        </w:tc>
        <w:tc>
          <w:tcPr>
            <w:tcW w:w="4213" w:type="dxa"/>
            <w:shd w:val="clear" w:color="auto" w:fill="F2F2F2" w:themeFill="background1" w:themeFillShade="F2"/>
            <w:vAlign w:val="center"/>
          </w:tcPr>
          <w:p w14:paraId="3A21980F" w14:textId="77777777" w:rsidR="007F744A" w:rsidRPr="009D4506" w:rsidRDefault="007F744A" w:rsidP="007F744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D4506">
              <w:rPr>
                <w:rFonts w:ascii="Times New Roman" w:hAnsi="Times New Roman"/>
                <w:sz w:val="22"/>
                <w:szCs w:val="22"/>
              </w:rPr>
              <w:t>Техническое обоснование</w:t>
            </w:r>
          </w:p>
        </w:tc>
      </w:tr>
      <w:tr w:rsidR="007F744A" w:rsidRPr="009D4506" w14:paraId="28263051" w14:textId="77777777" w:rsidTr="007F744A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04A36F6C" w14:textId="77777777" w:rsidR="007F744A" w:rsidRPr="009D4506" w:rsidRDefault="007F744A" w:rsidP="007F744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016" w:type="dxa"/>
            <w:shd w:val="clear" w:color="auto" w:fill="FFFFFF"/>
            <w:vAlign w:val="center"/>
          </w:tcPr>
          <w:p w14:paraId="0CF647D9" w14:textId="77777777" w:rsidR="007F744A" w:rsidRPr="009D4506" w:rsidRDefault="007F744A" w:rsidP="007F744A">
            <w:pPr>
              <w:jc w:val="center"/>
              <w:rPr>
                <w:rFonts w:ascii="Times New Roman" w:hAnsi="Times New Roman"/>
                <w:sz w:val="22"/>
                <w:szCs w:val="22"/>
                <w:lang w:bidi="ru-RU"/>
              </w:rPr>
            </w:pPr>
            <w:r w:rsidRPr="009D4506">
              <w:rPr>
                <w:rFonts w:ascii="Times New Roman" w:hAnsi="Times New Roman"/>
                <w:sz w:val="22"/>
                <w:szCs w:val="22"/>
                <w:lang w:bidi="ru-RU"/>
              </w:rPr>
              <w:t>Установка водоочистных сооружений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5F2EF97E" w14:textId="77777777" w:rsidR="007F744A" w:rsidRPr="009D4506" w:rsidRDefault="007F744A" w:rsidP="007F744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D4506">
              <w:rPr>
                <w:rFonts w:ascii="Times New Roman" w:hAnsi="Times New Roman"/>
                <w:sz w:val="22"/>
                <w:szCs w:val="22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</w:tbl>
    <w:p w14:paraId="5C184939" w14:textId="77777777" w:rsidR="007F744A" w:rsidRPr="009D4506" w:rsidRDefault="007F744A" w:rsidP="007F744A">
      <w:pPr>
        <w:pStyle w:val="e"/>
        <w:spacing w:line="276" w:lineRule="auto"/>
        <w:jc w:val="both"/>
      </w:pPr>
    </w:p>
    <w:p w14:paraId="2ABDF995" w14:textId="77777777" w:rsidR="00FB4F6E" w:rsidRPr="009D4506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8" w:name="_Toc88831186"/>
      <w:bookmarkStart w:id="119" w:name="_Toc105599675"/>
      <w:r w:rsidRPr="009D4506">
        <w:t xml:space="preserve">1.4.3. </w:t>
      </w:r>
      <w:r w:rsidR="00194349" w:rsidRPr="009D4506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18"/>
      <w:bookmarkEnd w:id="119"/>
      <w:r w:rsidR="00635E21" w:rsidRPr="009D4506">
        <w:t xml:space="preserve"> </w:t>
      </w:r>
    </w:p>
    <w:p w14:paraId="551C95DB" w14:textId="77777777" w:rsidR="000200E3" w:rsidRPr="009D4506" w:rsidRDefault="000200E3" w:rsidP="000200E3">
      <w:pPr>
        <w:pStyle w:val="e"/>
        <w:spacing w:line="276" w:lineRule="auto"/>
        <w:jc w:val="both"/>
      </w:pPr>
      <w:r w:rsidRPr="009D4506">
        <w:t>Вновь строящиеся, реконструируемые и предлагаемые к выводу из эксплуатации объектах системы водоснабжения в</w:t>
      </w:r>
      <w:r w:rsidR="007F744A" w:rsidRPr="009D4506">
        <w:t xml:space="preserve"> </w:t>
      </w:r>
      <w:r w:rsidRPr="009D4506">
        <w:t>Приморский сельсовет отсутствуют.</w:t>
      </w:r>
    </w:p>
    <w:p w14:paraId="44ADCC66" w14:textId="77777777" w:rsidR="00C64E01" w:rsidRPr="009D4506" w:rsidRDefault="00C64E01" w:rsidP="009E71A2">
      <w:pPr>
        <w:pStyle w:val="e"/>
        <w:spacing w:line="276" w:lineRule="auto"/>
        <w:jc w:val="both"/>
      </w:pPr>
    </w:p>
    <w:p w14:paraId="5A8736BA" w14:textId="77777777" w:rsidR="00BD1F71" w:rsidRPr="009D4506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0" w:name="_Toc88831187"/>
      <w:bookmarkStart w:id="121" w:name="_Toc105599676"/>
      <w:r w:rsidRPr="009D4506">
        <w:t xml:space="preserve">1.4.4. </w:t>
      </w:r>
      <w:r w:rsidR="00BD1F71" w:rsidRPr="009D4506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20"/>
      <w:bookmarkEnd w:id="121"/>
    </w:p>
    <w:p w14:paraId="104B56F7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Системы управления технологическими процессами включают:</w:t>
      </w:r>
    </w:p>
    <w:p w14:paraId="3553E998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14:paraId="6F3537F8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14:paraId="67B1176F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14:paraId="0FDCDE5C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14:paraId="274B2B84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lastRenderedPageBreak/>
        <w:t>В пунктах управления следует предусматривать:</w:t>
      </w:r>
    </w:p>
    <w:p w14:paraId="09D1345C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14:paraId="39D252E3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14:paraId="54C2A169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комнату отдыха персонала;</w:t>
      </w:r>
    </w:p>
    <w:p w14:paraId="49B715E8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мастерскую текущего ремонта аппаратуры;</w:t>
      </w:r>
    </w:p>
    <w:p w14:paraId="0FD03A2E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аккумуляторную и зарядную.</w:t>
      </w:r>
    </w:p>
    <w:p w14:paraId="4254A278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Для размещения специальных технических средств АСУ ТП необходимо дополнительно предусматривать:</w:t>
      </w:r>
    </w:p>
    <w:p w14:paraId="43E9B26E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машинный зал для ЭВМ;</w:t>
      </w:r>
    </w:p>
    <w:p w14:paraId="776F01D2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помещение подготовки и хранения данных;</w:t>
      </w:r>
    </w:p>
    <w:p w14:paraId="78A5C9A6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помещение для программистов и операторов.</w:t>
      </w:r>
    </w:p>
    <w:p w14:paraId="0B35E8F5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14:paraId="2E36B807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14:paraId="043EA0CA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При телемеханизации необходимо предусматривать диспетчерское управление:</w:t>
      </w:r>
    </w:p>
    <w:p w14:paraId="71AB1A5B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неавтоматизированными насосными агрегатами, для которых необходимо оперативное вмешательство диспетчера;</w:t>
      </w:r>
    </w:p>
    <w:p w14:paraId="4C1EFF02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14:paraId="5C29C392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пожарными насосными агрегатами;</w:t>
      </w:r>
    </w:p>
    <w:p w14:paraId="49409BB2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задвижками на сетях и водоводах для оперативных переключений.</w:t>
      </w:r>
    </w:p>
    <w:p w14:paraId="4EA1C578" w14:textId="77777777" w:rsidR="00502846" w:rsidRPr="009D4506" w:rsidRDefault="007F744A" w:rsidP="007F744A">
      <w:pPr>
        <w:pStyle w:val="e"/>
        <w:spacing w:line="276" w:lineRule="auto"/>
        <w:jc w:val="both"/>
      </w:pPr>
      <w:r w:rsidRPr="009D4506">
        <w:t>Развитие систем диспетчеризации, телемеханизации и систем управления режимами водоснабжения на объектах организации осуществляющей водоснабжение не планируется.</w:t>
      </w:r>
    </w:p>
    <w:p w14:paraId="2F216336" w14:textId="77777777" w:rsidR="00455ABA" w:rsidRPr="009D4506" w:rsidRDefault="00455ABA" w:rsidP="007F744A">
      <w:pPr>
        <w:pStyle w:val="e"/>
        <w:spacing w:line="276" w:lineRule="auto"/>
        <w:jc w:val="both"/>
      </w:pPr>
    </w:p>
    <w:p w14:paraId="2EE7E78F" w14:textId="77777777" w:rsidR="00BD1F71" w:rsidRPr="009D4506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2" w:name="_Toc88831188"/>
      <w:bookmarkStart w:id="123" w:name="_Toc105599677"/>
      <w:r w:rsidRPr="009D4506">
        <w:t xml:space="preserve">1.4.5. </w:t>
      </w:r>
      <w:r w:rsidR="00BD1F71" w:rsidRPr="009D4506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22"/>
      <w:bookmarkEnd w:id="123"/>
    </w:p>
    <w:p w14:paraId="11AB23BB" w14:textId="77777777" w:rsidR="00132FA0" w:rsidRPr="009D4506" w:rsidRDefault="009627AA" w:rsidP="007F744A">
      <w:pPr>
        <w:pStyle w:val="e"/>
        <w:spacing w:before="0" w:line="276" w:lineRule="auto"/>
        <w:jc w:val="both"/>
      </w:pPr>
      <w:r w:rsidRPr="009D4506">
        <w:t>Расчеты за воду производятся ежемесячно по договорам, заключенным с</w:t>
      </w:r>
      <w:r w:rsidR="007F744A" w:rsidRPr="009D4506">
        <w:t xml:space="preserve"> </w:t>
      </w:r>
      <w:r w:rsidRPr="009D4506">
        <w:t>ГПКК «ЦРКК»,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общедомовых и индивидуальных приборов учет (ОДПУ, ИПУ) представлена в таблице</w:t>
      </w:r>
      <w:r w:rsidR="00D44BDD" w:rsidRPr="009D4506">
        <w:t xml:space="preserve"> ниже:</w:t>
      </w:r>
    </w:p>
    <w:p w14:paraId="3CAF0B52" w14:textId="77777777" w:rsidR="00C904EE" w:rsidRDefault="00C904EE">
      <w:pPr>
        <w:spacing w:before="400" w:after="200"/>
        <w:rPr>
          <w:rFonts w:ascii="Times New Roman" w:hAnsi="Times New Roman"/>
          <w:b/>
          <w:sz w:val="24"/>
        </w:rPr>
      </w:pPr>
    </w:p>
    <w:p w14:paraId="6D867B0C" w14:textId="4B74034A" w:rsidR="00D81E02" w:rsidRPr="009D4506" w:rsidRDefault="007F744A">
      <w:pPr>
        <w:spacing w:before="400" w:after="200"/>
        <w:rPr>
          <w:rFonts w:ascii="Times New Roman" w:hAnsi="Times New Roman"/>
        </w:rPr>
      </w:pPr>
      <w:r w:rsidRPr="009D4506">
        <w:rPr>
          <w:rFonts w:ascii="Times New Roman" w:hAnsi="Times New Roman"/>
          <w:b/>
          <w:sz w:val="24"/>
        </w:rPr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427"/>
        <w:gridCol w:w="3428"/>
        <w:gridCol w:w="853"/>
        <w:gridCol w:w="821"/>
        <w:gridCol w:w="816"/>
      </w:tblGrid>
      <w:tr w:rsidR="00D81E02" w:rsidRPr="009D4506" w14:paraId="6927C9D1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2B6B7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C610C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7EF27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Фактически оснащено</w:t>
            </w:r>
          </w:p>
        </w:tc>
      </w:tr>
      <w:tr w:rsidR="00D81E02" w:rsidRPr="009D4506" w14:paraId="4DDE236D" w14:textId="77777777">
        <w:trPr>
          <w:jc w:val="center"/>
        </w:trPr>
        <w:tc>
          <w:tcPr>
            <w:tcW w:w="2310" w:type="pct"/>
            <w:vMerge/>
          </w:tcPr>
          <w:p w14:paraId="36763EED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158E86E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D9B81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7885E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B5BB4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D81E02" w:rsidRPr="009D4506" w14:paraId="4CC7ED3C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01F2E0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п. Приморск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CF52E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ABD4A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0A3D7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E4276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707BAF43" w14:textId="77777777">
        <w:trPr>
          <w:jc w:val="center"/>
        </w:trPr>
        <w:tc>
          <w:tcPr>
            <w:tcW w:w="2310" w:type="pct"/>
            <w:vMerge/>
          </w:tcPr>
          <w:p w14:paraId="2CE502C5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A80F9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AED6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217D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F9F01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3ECDBA0F" w14:textId="77777777">
        <w:trPr>
          <w:jc w:val="center"/>
        </w:trPr>
        <w:tc>
          <w:tcPr>
            <w:tcW w:w="2310" w:type="pct"/>
            <w:vMerge/>
          </w:tcPr>
          <w:p w14:paraId="53FF9D8B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4BAF3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8EBDE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17513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932A6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396AE2BA" w14:textId="77777777">
        <w:trPr>
          <w:jc w:val="center"/>
        </w:trPr>
        <w:tc>
          <w:tcPr>
            <w:tcW w:w="2310" w:type="pct"/>
            <w:vMerge/>
          </w:tcPr>
          <w:p w14:paraId="75679DB9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1ABEF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1CCDD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596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118F3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B0103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029B8429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88BDD4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Даурское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E75A1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76EEC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42A4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C5DC2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21FE4F68" w14:textId="77777777">
        <w:trPr>
          <w:jc w:val="center"/>
        </w:trPr>
        <w:tc>
          <w:tcPr>
            <w:tcW w:w="2310" w:type="pct"/>
            <w:vMerge/>
          </w:tcPr>
          <w:p w14:paraId="2329D105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44622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76E2B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3565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73869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0437E1B5" w14:textId="77777777">
        <w:trPr>
          <w:jc w:val="center"/>
        </w:trPr>
        <w:tc>
          <w:tcPr>
            <w:tcW w:w="2310" w:type="pct"/>
            <w:vMerge/>
          </w:tcPr>
          <w:p w14:paraId="3438FD62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5D5FB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2D8B0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3C6BE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056D1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21F1D58F" w14:textId="77777777">
        <w:trPr>
          <w:jc w:val="center"/>
        </w:trPr>
        <w:tc>
          <w:tcPr>
            <w:tcW w:w="2310" w:type="pct"/>
            <w:vMerge/>
          </w:tcPr>
          <w:p w14:paraId="6EDA8D15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633E8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62FAC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31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BFC3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48765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236E858E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9A8785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Ижульское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4DD87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768E0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333D8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CBD9C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76FB8DC0" w14:textId="77777777">
        <w:trPr>
          <w:jc w:val="center"/>
        </w:trPr>
        <w:tc>
          <w:tcPr>
            <w:tcW w:w="2310" w:type="pct"/>
            <w:vMerge/>
          </w:tcPr>
          <w:p w14:paraId="62065F64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86721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D4CD3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D20C3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2BE4F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163BADF9" w14:textId="77777777">
        <w:trPr>
          <w:jc w:val="center"/>
        </w:trPr>
        <w:tc>
          <w:tcPr>
            <w:tcW w:w="2310" w:type="pct"/>
            <w:vMerge/>
          </w:tcPr>
          <w:p w14:paraId="2B79FD88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000AC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AA028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2FE28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11BAE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65A07101" w14:textId="77777777">
        <w:trPr>
          <w:jc w:val="center"/>
        </w:trPr>
        <w:tc>
          <w:tcPr>
            <w:tcW w:w="2310" w:type="pct"/>
            <w:vMerge/>
          </w:tcPr>
          <w:p w14:paraId="0A8DE7BA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FF7BE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4007C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12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77617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3076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20C0A5D1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1C2B19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д. Ямская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AE41F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5591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D71E8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BAAE6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5694185D" w14:textId="77777777">
        <w:trPr>
          <w:jc w:val="center"/>
        </w:trPr>
        <w:tc>
          <w:tcPr>
            <w:tcW w:w="2310" w:type="pct"/>
            <w:vMerge/>
          </w:tcPr>
          <w:p w14:paraId="19A61008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C1B2D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7855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C3A8F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35A1F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13F8C7D2" w14:textId="77777777">
        <w:trPr>
          <w:jc w:val="center"/>
        </w:trPr>
        <w:tc>
          <w:tcPr>
            <w:tcW w:w="2310" w:type="pct"/>
            <w:vMerge/>
          </w:tcPr>
          <w:p w14:paraId="0A777D22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08308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BA20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C4F78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5A082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01AC2099" w14:textId="77777777">
        <w:trPr>
          <w:jc w:val="center"/>
        </w:trPr>
        <w:tc>
          <w:tcPr>
            <w:tcW w:w="2310" w:type="pct"/>
            <w:vMerge/>
          </w:tcPr>
          <w:p w14:paraId="4A168779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58120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B8BE6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28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C8AA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0FBC0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7DEC0DAD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6B43D5" w14:textId="77777777" w:rsidR="00D81E02" w:rsidRPr="009D4506" w:rsidRDefault="007F744A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Приморский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16095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71199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651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F048B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21920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29697594" w14:textId="77777777">
        <w:trPr>
          <w:jc w:val="center"/>
        </w:trPr>
        <w:tc>
          <w:tcPr>
            <w:tcW w:w="2310" w:type="pct"/>
            <w:vMerge/>
          </w:tcPr>
          <w:p w14:paraId="63D59EB5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365F2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ECDCA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DA57D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9F85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2BB9B225" w14:textId="77777777">
        <w:trPr>
          <w:jc w:val="center"/>
        </w:trPr>
        <w:tc>
          <w:tcPr>
            <w:tcW w:w="2310" w:type="pct"/>
            <w:vMerge/>
          </w:tcPr>
          <w:p w14:paraId="4DD08349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495D2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87DF5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8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8FC03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CE770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D81E02" w:rsidRPr="009D4506" w14:paraId="2C8B153A" w14:textId="77777777">
        <w:trPr>
          <w:jc w:val="center"/>
        </w:trPr>
        <w:tc>
          <w:tcPr>
            <w:tcW w:w="2310" w:type="pct"/>
            <w:vMerge/>
          </w:tcPr>
          <w:p w14:paraId="0DF4046B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5A419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92BA4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667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005A9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A0C3F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6EBA2FE1" w14:textId="77777777" w:rsidR="007F744A" w:rsidRPr="009D4506" w:rsidRDefault="007F744A" w:rsidP="007F744A">
      <w:pPr>
        <w:pStyle w:val="e"/>
        <w:spacing w:line="276" w:lineRule="auto"/>
        <w:jc w:val="center"/>
      </w:pPr>
    </w:p>
    <w:p w14:paraId="77CBB476" w14:textId="77777777" w:rsidR="00BD1F71" w:rsidRPr="009D4506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4" w:name="_Toc88831189"/>
      <w:bookmarkStart w:id="125" w:name="_Toc105599678"/>
      <w:r w:rsidRPr="009D4506">
        <w:t xml:space="preserve">1.4.6. </w:t>
      </w:r>
      <w:r w:rsidR="00C7160D" w:rsidRPr="009D4506">
        <w:t>О</w:t>
      </w:r>
      <w:r w:rsidR="00BD1F71" w:rsidRPr="009D4506">
        <w:t xml:space="preserve">писание вариантов маршрутов прохождения трубопроводов (трасс) по территории </w:t>
      </w:r>
      <w:r w:rsidR="006303E0" w:rsidRPr="009D4506">
        <w:t>поселения, городского округа</w:t>
      </w:r>
      <w:r w:rsidR="00BD1F71" w:rsidRPr="009D4506">
        <w:t xml:space="preserve"> и их обоснование</w:t>
      </w:r>
      <w:bookmarkEnd w:id="124"/>
      <w:bookmarkEnd w:id="125"/>
    </w:p>
    <w:p w14:paraId="5CD6F818" w14:textId="77777777" w:rsidR="009627AA" w:rsidRPr="009D4506" w:rsidRDefault="009627AA" w:rsidP="009627AA">
      <w:pPr>
        <w:pStyle w:val="e"/>
        <w:spacing w:line="276" w:lineRule="auto"/>
        <w:jc w:val="both"/>
      </w:pPr>
      <w:r w:rsidRPr="009D4506">
        <w:t>Маршруты прохождения реконструируемых инженерных сетей будут совпадать с трассами существующих коммуникаций.</w:t>
      </w:r>
    </w:p>
    <w:p w14:paraId="3DF899D8" w14:textId="77777777" w:rsidR="00C7160D" w:rsidRPr="009D4506" w:rsidRDefault="009627AA" w:rsidP="009627AA">
      <w:pPr>
        <w:pStyle w:val="e"/>
        <w:spacing w:line="276" w:lineRule="auto"/>
        <w:jc w:val="both"/>
      </w:pPr>
      <w:r w:rsidRPr="009D4506"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14:paraId="0532C73E" w14:textId="77777777" w:rsidR="007F744A" w:rsidRPr="009D4506" w:rsidRDefault="007F744A" w:rsidP="009627AA">
      <w:pPr>
        <w:pStyle w:val="e"/>
        <w:spacing w:line="276" w:lineRule="auto"/>
        <w:jc w:val="both"/>
      </w:pPr>
    </w:p>
    <w:p w14:paraId="08124BDA" w14:textId="77777777" w:rsidR="00BD1F71" w:rsidRPr="009D4506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6" w:name="_Toc88831190"/>
      <w:bookmarkStart w:id="127" w:name="_Toc105599679"/>
      <w:r w:rsidRPr="009D4506">
        <w:t xml:space="preserve">1.4.7. </w:t>
      </w:r>
      <w:r w:rsidR="00BD1F71" w:rsidRPr="009D4506">
        <w:t>Рекомендации о месте размещения насосных станций, резервуаров, водонапорных башен</w:t>
      </w:r>
      <w:bookmarkEnd w:id="126"/>
      <w:bookmarkEnd w:id="127"/>
    </w:p>
    <w:p w14:paraId="40F491C2" w14:textId="77777777" w:rsidR="00BD1F71" w:rsidRPr="009D4506" w:rsidRDefault="009627AA" w:rsidP="009627AA">
      <w:pPr>
        <w:pStyle w:val="e"/>
        <w:spacing w:line="276" w:lineRule="auto"/>
        <w:jc w:val="both"/>
      </w:pPr>
      <w:r w:rsidRPr="009D4506">
        <w:t>Насосные станции, резервуары и водонапорные башни к строительству не предусмотрены</w:t>
      </w:r>
      <w:r w:rsidR="00BD1F71" w:rsidRPr="009D4506">
        <w:t>.</w:t>
      </w:r>
    </w:p>
    <w:p w14:paraId="018895B9" w14:textId="77777777" w:rsidR="007F744A" w:rsidRPr="009D4506" w:rsidRDefault="007F744A" w:rsidP="009627AA">
      <w:pPr>
        <w:pStyle w:val="e"/>
        <w:spacing w:line="276" w:lineRule="auto"/>
        <w:jc w:val="both"/>
      </w:pPr>
    </w:p>
    <w:p w14:paraId="6FE4904D" w14:textId="77777777" w:rsidR="00BD1F71" w:rsidRPr="009D4506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8" w:name="_Toc88831191"/>
      <w:bookmarkStart w:id="129" w:name="_Toc105599680"/>
      <w:r w:rsidRPr="009D4506">
        <w:t xml:space="preserve">1.4.8. </w:t>
      </w:r>
      <w:r w:rsidR="00BD1F71" w:rsidRPr="009D4506">
        <w:t>Границы планируемых зон размещения объектов централизованных систем</w:t>
      </w:r>
      <w:r w:rsidR="00D9288D" w:rsidRPr="009D4506">
        <w:t xml:space="preserve"> горячего водоснабжения,</w:t>
      </w:r>
      <w:r w:rsidR="00BD1F71" w:rsidRPr="009D4506">
        <w:t xml:space="preserve"> холодного водоснабжения</w:t>
      </w:r>
      <w:bookmarkEnd w:id="128"/>
      <w:bookmarkEnd w:id="129"/>
    </w:p>
    <w:p w14:paraId="2E80DFB9" w14:textId="77777777" w:rsidR="00BD1F71" w:rsidRPr="009D4506" w:rsidRDefault="009627AA" w:rsidP="009627AA">
      <w:pPr>
        <w:pStyle w:val="e"/>
        <w:spacing w:line="276" w:lineRule="auto"/>
        <w:jc w:val="both"/>
      </w:pPr>
      <w:r w:rsidRPr="009D4506">
        <w:t>Все строящиеся объекты будут размещены в границах</w:t>
      </w:r>
      <w:r w:rsidR="007F744A" w:rsidRPr="009D4506">
        <w:t xml:space="preserve"> муниципального образования </w:t>
      </w:r>
      <w:r w:rsidRPr="009D4506">
        <w:t>Приморский сельсовет</w:t>
      </w:r>
      <w:r w:rsidR="00BD1F71" w:rsidRPr="009D4506">
        <w:t>.</w:t>
      </w:r>
    </w:p>
    <w:p w14:paraId="21138411" w14:textId="77777777" w:rsidR="007F744A" w:rsidRPr="009D4506" w:rsidRDefault="007F744A" w:rsidP="009627AA">
      <w:pPr>
        <w:pStyle w:val="e"/>
        <w:spacing w:line="276" w:lineRule="auto"/>
        <w:jc w:val="both"/>
      </w:pPr>
    </w:p>
    <w:p w14:paraId="04BE3B13" w14:textId="77777777" w:rsidR="00BD1F71" w:rsidRPr="009D4506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0" w:name="_Toc88831192"/>
      <w:bookmarkStart w:id="131" w:name="_Toc105599681"/>
      <w:r w:rsidRPr="009D4506">
        <w:t xml:space="preserve">1.4.9. </w:t>
      </w:r>
      <w:r w:rsidR="00C7160D" w:rsidRPr="009D4506">
        <w:t>К</w:t>
      </w:r>
      <w:r w:rsidR="00BD1F71" w:rsidRPr="009D4506">
        <w:t xml:space="preserve">арты (схемы) существующего и планируемого размещения объектов централизованных систем </w:t>
      </w:r>
      <w:r w:rsidR="000D2C10" w:rsidRPr="009D4506">
        <w:t xml:space="preserve">горячего водоснабжения, </w:t>
      </w:r>
      <w:r w:rsidR="00BD1F71" w:rsidRPr="009D4506">
        <w:t>холодного водоснабжения</w:t>
      </w:r>
      <w:bookmarkEnd w:id="130"/>
      <w:bookmarkEnd w:id="131"/>
    </w:p>
    <w:p w14:paraId="10ECF28A" w14:textId="77777777" w:rsidR="00455ABA" w:rsidRPr="009D4506" w:rsidRDefault="00444104" w:rsidP="00455ABA">
      <w:pPr>
        <w:pStyle w:val="e"/>
        <w:spacing w:line="276" w:lineRule="auto"/>
        <w:jc w:val="both"/>
      </w:pPr>
      <w:r w:rsidRPr="009D4506">
        <w:t>Карт</w:t>
      </w:r>
      <w:r w:rsidR="00455ABA" w:rsidRPr="009D4506">
        <w:t>а</w:t>
      </w:r>
      <w:r w:rsidRPr="009D4506">
        <w:t xml:space="preserve"> (схем</w:t>
      </w:r>
      <w:r w:rsidR="00455ABA" w:rsidRPr="009D4506">
        <w:t>а</w:t>
      </w:r>
      <w:r w:rsidRPr="009D4506">
        <w:t>) размещения водо</w:t>
      </w:r>
      <w:r w:rsidR="00B80BA1" w:rsidRPr="009D4506">
        <w:t>снабжения</w:t>
      </w:r>
      <w:r w:rsidR="007F744A" w:rsidRPr="009D4506">
        <w:t xml:space="preserve"> </w:t>
      </w:r>
      <w:r w:rsidR="00455ABA" w:rsidRPr="009D4506">
        <w:t xml:space="preserve">МО </w:t>
      </w:r>
      <w:r w:rsidRPr="009D4506">
        <w:t>Приморский сельсовет</w:t>
      </w:r>
      <w:r w:rsidR="007F744A" w:rsidRPr="009D4506">
        <w:t xml:space="preserve"> </w:t>
      </w:r>
      <w:bookmarkStart w:id="132" w:name="_Hlk105156746"/>
      <w:r w:rsidR="00455ABA" w:rsidRPr="009D4506">
        <w:t>представлена в приложении №1.</w:t>
      </w:r>
    </w:p>
    <w:bookmarkEnd w:id="132"/>
    <w:p w14:paraId="6D21592B" w14:textId="77777777" w:rsidR="00444104" w:rsidRPr="009D4506" w:rsidRDefault="00444104" w:rsidP="00444104">
      <w:pPr>
        <w:pStyle w:val="a8"/>
        <w:jc w:val="center"/>
        <w:rPr>
          <w:rFonts w:ascii="Times New Roman" w:hAnsi="Times New Roman"/>
        </w:rPr>
      </w:pPr>
    </w:p>
    <w:p w14:paraId="3366B9F0" w14:textId="77777777" w:rsidR="00C7160D" w:rsidRPr="009D4506" w:rsidRDefault="00C7160D" w:rsidP="000200E3">
      <w:pPr>
        <w:jc w:val="left"/>
        <w:rPr>
          <w:rFonts w:ascii="Times New Roman" w:eastAsia="Calibri" w:hAnsi="Times New Roman"/>
          <w:sz w:val="24"/>
        </w:rPr>
      </w:pPr>
    </w:p>
    <w:p w14:paraId="06F7F4A6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71712A37" w14:textId="77777777" w:rsidR="00194349" w:rsidRPr="009D4506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3" w:name="_Toc88831193"/>
      <w:bookmarkStart w:id="134" w:name="_Toc105599682"/>
      <w:r w:rsidRPr="009D4506">
        <w:t xml:space="preserve">1.5. </w:t>
      </w:r>
      <w:r w:rsidR="00A873F5" w:rsidRPr="009D4506"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33"/>
      <w:bookmarkEnd w:id="134"/>
      <w:r w:rsidR="00A873F5" w:rsidRPr="009D4506">
        <w:t xml:space="preserve"> </w:t>
      </w:r>
    </w:p>
    <w:p w14:paraId="1D6D7CBD" w14:textId="77777777" w:rsidR="00194349" w:rsidRPr="009D4506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5" w:name="_Toc88831194"/>
      <w:bookmarkStart w:id="136" w:name="_Toc105599683"/>
      <w:r w:rsidRPr="009D4506">
        <w:t xml:space="preserve">1.5.1. </w:t>
      </w:r>
      <w:r w:rsidR="00265BEF" w:rsidRPr="009D4506"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9D4506">
        <w:t xml:space="preserve">(утилизации) </w:t>
      </w:r>
      <w:r w:rsidR="00265BEF" w:rsidRPr="009D4506">
        <w:t>промывных вод</w:t>
      </w:r>
      <w:bookmarkEnd w:id="135"/>
      <w:bookmarkEnd w:id="136"/>
    </w:p>
    <w:p w14:paraId="0C5722C6" w14:textId="77777777" w:rsidR="00C7160D" w:rsidRPr="009D4506" w:rsidRDefault="00C7160D" w:rsidP="009627AA">
      <w:pPr>
        <w:pStyle w:val="e"/>
        <w:spacing w:line="276" w:lineRule="auto"/>
        <w:jc w:val="both"/>
      </w:pPr>
      <w:r w:rsidRPr="009D4506"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9D4506">
        <w:t>з</w:t>
      </w:r>
      <w:r w:rsidRPr="009D4506">
        <w:t xml:space="preserve"> полимерных материалов. </w:t>
      </w:r>
    </w:p>
    <w:p w14:paraId="05DDBDAE" w14:textId="77777777" w:rsidR="00C7160D" w:rsidRPr="009D4506" w:rsidRDefault="009627AA" w:rsidP="00814E1B">
      <w:pPr>
        <w:pStyle w:val="e"/>
        <w:spacing w:line="276" w:lineRule="auto"/>
        <w:jc w:val="both"/>
      </w:pPr>
      <w:r w:rsidRPr="009D4506"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7F744A" w:rsidRPr="009D4506">
        <w:t>муниципального образования</w:t>
      </w:r>
      <w:r w:rsidR="00F06C47" w:rsidRPr="009D4506">
        <w:t>.</w:t>
      </w:r>
      <w:r w:rsidRPr="009D4506">
        <w:t xml:space="preserve"> Эффект от внедрения данных мероприятий – улучшения здоровья и качества жизни граждан.</w:t>
      </w:r>
    </w:p>
    <w:p w14:paraId="26C27515" w14:textId="77777777" w:rsidR="007F744A" w:rsidRPr="009D4506" w:rsidRDefault="007F744A" w:rsidP="00814E1B">
      <w:pPr>
        <w:pStyle w:val="e"/>
        <w:spacing w:line="276" w:lineRule="auto"/>
        <w:jc w:val="both"/>
      </w:pPr>
    </w:p>
    <w:p w14:paraId="0D127B4D" w14:textId="77777777" w:rsidR="00194349" w:rsidRPr="009D4506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7" w:name="_Toc88831195"/>
      <w:bookmarkStart w:id="138" w:name="_Toc105599684"/>
      <w:r w:rsidRPr="009D4506">
        <w:t xml:space="preserve">1.5.2. </w:t>
      </w:r>
      <w:r w:rsidR="00265BEF" w:rsidRPr="009D4506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9D4506">
        <w:t xml:space="preserve"> (хлор и др.)</w:t>
      </w:r>
      <w:bookmarkEnd w:id="137"/>
      <w:bookmarkEnd w:id="138"/>
    </w:p>
    <w:p w14:paraId="1910F631" w14:textId="77777777" w:rsidR="007F744A" w:rsidRPr="009D4506" w:rsidRDefault="007F744A" w:rsidP="007F744A">
      <w:pPr>
        <w:spacing w:line="276" w:lineRule="auto"/>
        <w:ind w:firstLine="709"/>
        <w:rPr>
          <w:rFonts w:ascii="Times New Roman" w:hAnsi="Times New Roman"/>
          <w:sz w:val="24"/>
        </w:rPr>
      </w:pPr>
      <w:bookmarkStart w:id="139" w:name="_Hlk103781871"/>
      <w:r w:rsidRPr="009D4506">
        <w:rPr>
          <w:rFonts w:ascii="Times New Roman" w:hAnsi="Times New Roman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bookmarkEnd w:id="139"/>
    <w:p w14:paraId="3AC178A3" w14:textId="77777777" w:rsidR="00443E53" w:rsidRPr="009D4506" w:rsidRDefault="00443E53" w:rsidP="00DC6C5A">
      <w:pPr>
        <w:spacing w:line="276" w:lineRule="auto"/>
        <w:jc w:val="left"/>
        <w:rPr>
          <w:rFonts w:ascii="Times New Roman" w:hAnsi="Times New Roman"/>
          <w:sz w:val="24"/>
        </w:rPr>
      </w:pPr>
    </w:p>
    <w:p w14:paraId="2B3DDFF4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7FC56C34" w14:textId="77777777" w:rsidR="00634916" w:rsidRPr="009D4506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0" w:name="_Toc88831196"/>
      <w:bookmarkStart w:id="141" w:name="_Toc105599685"/>
      <w:r w:rsidRPr="009D4506">
        <w:lastRenderedPageBreak/>
        <w:t xml:space="preserve">1.6. </w:t>
      </w:r>
      <w:r w:rsidR="00251760" w:rsidRPr="009D4506">
        <w:t xml:space="preserve">ОЦЕНКА </w:t>
      </w:r>
      <w:r w:rsidR="00DF5063" w:rsidRPr="009D4506">
        <w:t>ОБЪЕМОВ</w:t>
      </w:r>
      <w:r w:rsidR="00251760" w:rsidRPr="009D4506"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40"/>
      <w:bookmarkEnd w:id="141"/>
    </w:p>
    <w:p w14:paraId="53D4FB8E" w14:textId="77777777" w:rsidR="00C245F2" w:rsidRPr="009D4506" w:rsidRDefault="00C245F2" w:rsidP="00C245F2">
      <w:pPr>
        <w:pStyle w:val="70"/>
        <w:rPr>
          <w:color w:val="auto"/>
          <w:sz w:val="24"/>
        </w:rPr>
      </w:pPr>
    </w:p>
    <w:p w14:paraId="2CC34962" w14:textId="77777777" w:rsidR="00251760" w:rsidRPr="009D4506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2" w:name="_Toc524593203"/>
      <w:bookmarkStart w:id="143" w:name="_Toc88831197"/>
      <w:bookmarkStart w:id="144" w:name="_Toc105599686"/>
      <w:r w:rsidRPr="009D4506">
        <w:t xml:space="preserve">1.6.1. </w:t>
      </w:r>
      <w:r w:rsidR="00443E53" w:rsidRPr="009D4506">
        <w:t>О</w:t>
      </w:r>
      <w:r w:rsidR="00251760" w:rsidRPr="009D4506">
        <w:t>ценка стоимости основных мероприятий по реализации схем водоснабжения</w:t>
      </w:r>
      <w:bookmarkEnd w:id="142"/>
      <w:bookmarkEnd w:id="143"/>
      <w:bookmarkEnd w:id="144"/>
    </w:p>
    <w:p w14:paraId="5AE3036D" w14:textId="77777777" w:rsidR="00251760" w:rsidRPr="009D4506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520749BC" w14:textId="77777777" w:rsidR="00251760" w:rsidRPr="009D4506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- проектно-изыскательские работы;</w:t>
      </w:r>
    </w:p>
    <w:p w14:paraId="7CA482AA" w14:textId="77777777" w:rsidR="00251760" w:rsidRPr="009D4506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- строительно-монтажные работы;</w:t>
      </w:r>
    </w:p>
    <w:p w14:paraId="4E35BE00" w14:textId="77777777" w:rsidR="00251760" w:rsidRPr="009D4506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- работы по замене оборудования с улучшением технико-экономических характеристик</w:t>
      </w:r>
    </w:p>
    <w:p w14:paraId="7EC6E4C8" w14:textId="77777777" w:rsidR="00251760" w:rsidRPr="009D4506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- приобретение материалов и оборудования;</w:t>
      </w:r>
    </w:p>
    <w:p w14:paraId="2F43C43E" w14:textId="77777777" w:rsidR="00251760" w:rsidRPr="009D4506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- расходы, не относимые на стоимость основных средств (аренда земли на срок строительства и т.п.);</w:t>
      </w:r>
    </w:p>
    <w:p w14:paraId="55CC5477" w14:textId="77777777" w:rsidR="00251760" w:rsidRPr="009D4506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14:paraId="1AD1402F" w14:textId="77777777" w:rsidR="00251760" w:rsidRPr="009D4506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68981494" w14:textId="77777777" w:rsidR="00251760" w:rsidRPr="009D4506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2D5A52E0" w14:textId="77777777" w:rsidR="007F744A" w:rsidRPr="009D4506" w:rsidRDefault="007F744A" w:rsidP="007F744A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9D4506">
        <w:rPr>
          <w:rFonts w:ascii="Times New Roman" w:hAnsi="Times New Roman"/>
          <w:b/>
          <w:sz w:val="24"/>
        </w:rPr>
        <w:t xml:space="preserve">Мероприятия по объектам водоснабжения </w:t>
      </w:r>
    </w:p>
    <w:p w14:paraId="7D2A1E6F" w14:textId="77777777" w:rsidR="007F744A" w:rsidRPr="009D4506" w:rsidRDefault="007F744A" w:rsidP="007F744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14:paraId="53DE77F7" w14:textId="77777777" w:rsidR="007F744A" w:rsidRPr="009D4506" w:rsidRDefault="007F744A" w:rsidP="007F744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14:paraId="18AD3173" w14:textId="77777777" w:rsidR="007F744A" w:rsidRPr="009D4506" w:rsidRDefault="007F744A" w:rsidP="007F744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14:paraId="474EBFC6" w14:textId="77777777" w:rsidR="007F744A" w:rsidRPr="009D4506" w:rsidRDefault="007F744A" w:rsidP="007F744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14:paraId="331FF535" w14:textId="77777777" w:rsidR="007F744A" w:rsidRPr="009D4506" w:rsidRDefault="007F744A" w:rsidP="007F744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6C0EC9C5" w14:textId="77777777" w:rsidR="007F744A" w:rsidRPr="009D4506" w:rsidRDefault="007F744A" w:rsidP="007F744A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9D4506">
        <w:rPr>
          <w:rFonts w:ascii="Times New Roman" w:hAnsi="Times New Roman"/>
          <w:b/>
          <w:sz w:val="24"/>
        </w:rPr>
        <w:t>Строительство и реконструкция сетей водоснабжения</w:t>
      </w:r>
    </w:p>
    <w:p w14:paraId="0E5F6A67" w14:textId="77777777" w:rsidR="007F744A" w:rsidRPr="009D4506" w:rsidRDefault="007F744A" w:rsidP="007F744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14:paraId="7D81B12E" w14:textId="77777777" w:rsidR="007F744A" w:rsidRPr="009D4506" w:rsidRDefault="007F744A" w:rsidP="007F744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 xml:space="preserve"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</w:t>
      </w:r>
      <w:r w:rsidRPr="009D4506">
        <w:rPr>
          <w:rFonts w:ascii="Times New Roman" w:hAnsi="Times New Roman"/>
          <w:sz w:val="24"/>
        </w:rPr>
        <w:lastRenderedPageBreak/>
        <w:t>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14:paraId="737721A7" w14:textId="77777777" w:rsidR="007F744A" w:rsidRPr="009D4506" w:rsidRDefault="007F744A" w:rsidP="007F744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3C52EBE5" w14:textId="77777777" w:rsidR="007F744A" w:rsidRPr="009D4506" w:rsidRDefault="007F744A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54307D24" w14:textId="77777777" w:rsidR="00FF6406" w:rsidRPr="009D4506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5" w:name="_Toc88831198"/>
      <w:bookmarkStart w:id="146" w:name="_Toc105599687"/>
      <w:r w:rsidRPr="009D4506">
        <w:t xml:space="preserve">1.6.2. </w:t>
      </w:r>
      <w:r w:rsidR="00FF6406" w:rsidRPr="009D4506"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45"/>
      <w:bookmarkEnd w:id="146"/>
    </w:p>
    <w:p w14:paraId="633DBCD2" w14:textId="77777777" w:rsidR="008D13C7" w:rsidRPr="009D4506" w:rsidRDefault="00FF6406" w:rsidP="007F744A">
      <w:pPr>
        <w:spacing w:line="276" w:lineRule="auto"/>
        <w:ind w:firstLine="708"/>
        <w:rPr>
          <w:rFonts w:ascii="Times New Roman" w:hAnsi="Times New Roman"/>
          <w:i/>
        </w:rPr>
      </w:pPr>
      <w:r w:rsidRPr="009D4506">
        <w:rPr>
          <w:rFonts w:ascii="Times New Roman" w:hAnsi="Times New Roman"/>
          <w:sz w:val="24"/>
        </w:rPr>
        <w:t>В таблице</w:t>
      </w:r>
      <w:r w:rsidR="007F744A" w:rsidRPr="009D4506">
        <w:rPr>
          <w:rFonts w:ascii="Times New Roman" w:hAnsi="Times New Roman"/>
          <w:sz w:val="24"/>
        </w:rPr>
        <w:t xml:space="preserve"> </w:t>
      </w:r>
      <w:r w:rsidRPr="009D4506">
        <w:rPr>
          <w:rFonts w:ascii="Times New Roman" w:hAnsi="Times New Roman"/>
          <w:sz w:val="24"/>
        </w:rPr>
        <w:t xml:space="preserve">1.6.2.1 отражены мероприятия, необходимые для развития системы водоснабжения с оценкой необходимых капитальных вложений. </w:t>
      </w:r>
    </w:p>
    <w:p w14:paraId="5281AFF6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4484AE1" w14:textId="77777777" w:rsidR="000A1084" w:rsidRPr="009D4506" w:rsidRDefault="000A1084" w:rsidP="007F744A">
      <w:pPr>
        <w:jc w:val="center"/>
        <w:rPr>
          <w:rFonts w:ascii="Times New Roman" w:hAnsi="Times New Roman"/>
          <w:sz w:val="24"/>
        </w:rPr>
      </w:pPr>
    </w:p>
    <w:p w14:paraId="746D83C2" w14:textId="77777777" w:rsidR="00D81E02" w:rsidRPr="009D4506" w:rsidRDefault="007F744A">
      <w:pPr>
        <w:spacing w:before="400" w:after="200"/>
        <w:rPr>
          <w:rFonts w:ascii="Times New Roman" w:hAnsi="Times New Roman"/>
        </w:rPr>
      </w:pPr>
      <w:r w:rsidRPr="009D4506">
        <w:rPr>
          <w:rFonts w:ascii="Times New Roman" w:hAnsi="Times New Roman"/>
          <w:b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93"/>
        <w:gridCol w:w="1891"/>
        <w:gridCol w:w="2112"/>
        <w:gridCol w:w="871"/>
        <w:gridCol w:w="871"/>
        <w:gridCol w:w="871"/>
        <w:gridCol w:w="871"/>
        <w:gridCol w:w="871"/>
        <w:gridCol w:w="871"/>
        <w:gridCol w:w="871"/>
        <w:gridCol w:w="871"/>
        <w:gridCol w:w="871"/>
        <w:gridCol w:w="871"/>
        <w:gridCol w:w="871"/>
      </w:tblGrid>
      <w:tr w:rsidR="00455ABA" w:rsidRPr="009D4506" w14:paraId="4709B938" w14:textId="77777777" w:rsidTr="00455ABA">
        <w:trPr>
          <w:jc w:val="center"/>
        </w:trPr>
        <w:tc>
          <w:tcPr>
            <w:tcW w:w="715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64AA8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№ п/п</w:t>
            </w:r>
          </w:p>
        </w:tc>
        <w:tc>
          <w:tcPr>
            <w:tcW w:w="1968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EDE89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Наименование мероприятия</w:t>
            </w:r>
          </w:p>
        </w:tc>
        <w:tc>
          <w:tcPr>
            <w:tcW w:w="2198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01890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Ориентировочный объем инвестиции, тыс.руб.</w:t>
            </w:r>
          </w:p>
        </w:tc>
        <w:tc>
          <w:tcPr>
            <w:tcW w:w="9680" w:type="dxa"/>
            <w:gridSpan w:val="11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F2C20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Сумма освоения, тыс. руб.</w:t>
            </w:r>
          </w:p>
        </w:tc>
      </w:tr>
      <w:tr w:rsidR="00455ABA" w:rsidRPr="009D4506" w14:paraId="6930FECC" w14:textId="77777777" w:rsidTr="00455ABA">
        <w:trPr>
          <w:jc w:val="center"/>
        </w:trPr>
        <w:tc>
          <w:tcPr>
            <w:tcW w:w="715" w:type="dxa"/>
            <w:vMerge/>
          </w:tcPr>
          <w:p w14:paraId="5B1361CC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8" w:type="dxa"/>
            <w:vMerge/>
          </w:tcPr>
          <w:p w14:paraId="119BC1C1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8" w:type="dxa"/>
            <w:vMerge/>
          </w:tcPr>
          <w:p w14:paraId="1F64B925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1F847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88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2A137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88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39794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88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EF33E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88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A5D4F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88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E8EC1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88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B603B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88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B8BF9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88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9B14B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88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75A87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88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CD833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455ABA" w:rsidRPr="009D4506" w14:paraId="625840AC" w14:textId="77777777" w:rsidTr="00455ABA">
        <w:trPr>
          <w:jc w:val="center"/>
        </w:trPr>
        <w:tc>
          <w:tcPr>
            <w:tcW w:w="7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7ABBC24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19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5D775D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Строительство водоочистных сооружений</w:t>
            </w:r>
          </w:p>
        </w:tc>
        <w:tc>
          <w:tcPr>
            <w:tcW w:w="219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B8ECCC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29000,00</w:t>
            </w:r>
          </w:p>
        </w:tc>
        <w:tc>
          <w:tcPr>
            <w:tcW w:w="8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6128EC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5800</w:t>
            </w:r>
          </w:p>
        </w:tc>
        <w:tc>
          <w:tcPr>
            <w:tcW w:w="8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6BC545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5800</w:t>
            </w:r>
          </w:p>
        </w:tc>
        <w:tc>
          <w:tcPr>
            <w:tcW w:w="8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7BB23E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5800</w:t>
            </w:r>
          </w:p>
        </w:tc>
        <w:tc>
          <w:tcPr>
            <w:tcW w:w="8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71EDFB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5800</w:t>
            </w:r>
          </w:p>
        </w:tc>
        <w:tc>
          <w:tcPr>
            <w:tcW w:w="8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C3A0F6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5800</w:t>
            </w:r>
          </w:p>
        </w:tc>
        <w:tc>
          <w:tcPr>
            <w:tcW w:w="8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02AAB2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5800</w:t>
            </w:r>
          </w:p>
        </w:tc>
        <w:tc>
          <w:tcPr>
            <w:tcW w:w="8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5B6ABE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5800</w:t>
            </w:r>
          </w:p>
        </w:tc>
        <w:tc>
          <w:tcPr>
            <w:tcW w:w="8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1AF36F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5800</w:t>
            </w:r>
          </w:p>
        </w:tc>
        <w:tc>
          <w:tcPr>
            <w:tcW w:w="8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F9BF31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5800</w:t>
            </w:r>
          </w:p>
        </w:tc>
        <w:tc>
          <w:tcPr>
            <w:tcW w:w="8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289AC9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5800</w:t>
            </w:r>
          </w:p>
        </w:tc>
        <w:tc>
          <w:tcPr>
            <w:tcW w:w="8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C6DEA5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5800</w:t>
            </w:r>
          </w:p>
        </w:tc>
      </w:tr>
      <w:tr w:rsidR="00455ABA" w:rsidRPr="009D4506" w14:paraId="70C136DA" w14:textId="77777777" w:rsidTr="00455ABA">
        <w:trPr>
          <w:jc w:val="center"/>
        </w:trPr>
        <w:tc>
          <w:tcPr>
            <w:tcW w:w="2683" w:type="dxa"/>
            <w:gridSpan w:val="2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B5F36D" w14:textId="77777777" w:rsidR="00455ABA" w:rsidRPr="009D4506" w:rsidRDefault="00455ABA" w:rsidP="00455ABA">
            <w:pPr>
              <w:jc w:val="right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b/>
                <w:szCs w:val="22"/>
              </w:rPr>
              <w:t>ВСЕГО ПО МЕРОПРИЯТИЯМ:</w:t>
            </w:r>
          </w:p>
        </w:tc>
        <w:tc>
          <w:tcPr>
            <w:tcW w:w="219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48A0D8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29000,00</w:t>
            </w:r>
          </w:p>
        </w:tc>
        <w:tc>
          <w:tcPr>
            <w:tcW w:w="88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4F6F3C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5800</w:t>
            </w:r>
          </w:p>
        </w:tc>
        <w:tc>
          <w:tcPr>
            <w:tcW w:w="88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B38CD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5800</w:t>
            </w:r>
          </w:p>
        </w:tc>
        <w:tc>
          <w:tcPr>
            <w:tcW w:w="88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EC872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5800</w:t>
            </w:r>
          </w:p>
        </w:tc>
        <w:tc>
          <w:tcPr>
            <w:tcW w:w="88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0C8B31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5800</w:t>
            </w:r>
          </w:p>
        </w:tc>
        <w:tc>
          <w:tcPr>
            <w:tcW w:w="88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449F1C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5800</w:t>
            </w:r>
          </w:p>
        </w:tc>
        <w:tc>
          <w:tcPr>
            <w:tcW w:w="88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98B384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5800</w:t>
            </w:r>
          </w:p>
        </w:tc>
        <w:tc>
          <w:tcPr>
            <w:tcW w:w="88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2B8739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5800</w:t>
            </w:r>
          </w:p>
        </w:tc>
        <w:tc>
          <w:tcPr>
            <w:tcW w:w="88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EF7F5C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5800</w:t>
            </w:r>
          </w:p>
        </w:tc>
        <w:tc>
          <w:tcPr>
            <w:tcW w:w="88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F5A43F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5800</w:t>
            </w:r>
          </w:p>
        </w:tc>
        <w:tc>
          <w:tcPr>
            <w:tcW w:w="88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AAC4BA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5800</w:t>
            </w:r>
          </w:p>
        </w:tc>
        <w:tc>
          <w:tcPr>
            <w:tcW w:w="88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49E41F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5800</w:t>
            </w:r>
          </w:p>
        </w:tc>
      </w:tr>
    </w:tbl>
    <w:p w14:paraId="3F622EE0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4AD0D95" w14:textId="77777777" w:rsidR="002C10E9" w:rsidRPr="009D4506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7" w:name="_Toc524593205"/>
      <w:bookmarkStart w:id="148" w:name="_Toc88831199"/>
      <w:bookmarkStart w:id="149" w:name="_Toc105599688"/>
      <w:r w:rsidRPr="009D4506">
        <w:lastRenderedPageBreak/>
        <w:t xml:space="preserve">1.7. </w:t>
      </w:r>
      <w:r w:rsidR="00443E53" w:rsidRPr="009D4506">
        <w:t xml:space="preserve">ПЛАНОВЫЕ </w:t>
      </w:r>
      <w:r w:rsidR="002C10E9" w:rsidRPr="009D4506">
        <w:t>ЗНАЧЕНИЯ</w:t>
      </w:r>
      <w:r w:rsidR="00286887" w:rsidRPr="009D4506">
        <w:t xml:space="preserve"> </w:t>
      </w:r>
      <w:r w:rsidR="002C10E9" w:rsidRPr="009D4506">
        <w:t xml:space="preserve">ПОКАЗАТЕЛЕЙ </w:t>
      </w:r>
      <w:bookmarkEnd w:id="147"/>
      <w:r w:rsidR="00286887" w:rsidRPr="009D4506">
        <w:t xml:space="preserve">РАЗВИТИЯ ЦЕНТРАЛИЗОВАННЫХ </w:t>
      </w:r>
      <w:r w:rsidR="00443E53" w:rsidRPr="009D4506">
        <w:t>СИСТЕМ ВОДОСНАБЖЕНИЯ</w:t>
      </w:r>
      <w:bookmarkEnd w:id="148"/>
      <w:bookmarkEnd w:id="149"/>
    </w:p>
    <w:p w14:paraId="6DEEEE89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14:paraId="0241DCB5" w14:textId="77777777" w:rsidR="00D81E02" w:rsidRPr="009D4506" w:rsidRDefault="007F744A">
      <w:pPr>
        <w:spacing w:before="400" w:after="200"/>
        <w:rPr>
          <w:rFonts w:ascii="Times New Roman" w:hAnsi="Times New Roman"/>
        </w:rPr>
      </w:pPr>
      <w:r w:rsidRPr="009D4506">
        <w:rPr>
          <w:rFonts w:ascii="Times New Roman" w:hAnsi="Times New Roman"/>
          <w:b/>
          <w:sz w:val="24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969"/>
        <w:gridCol w:w="2970"/>
        <w:gridCol w:w="1476"/>
        <w:gridCol w:w="965"/>
        <w:gridCol w:w="965"/>
      </w:tblGrid>
      <w:tr w:rsidR="00D81E02" w:rsidRPr="009D4506" w14:paraId="76EAB9DD" w14:textId="77777777" w:rsidTr="00455ABA">
        <w:trPr>
          <w:jc w:val="center"/>
        </w:trPr>
        <w:tc>
          <w:tcPr>
            <w:tcW w:w="159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3BCC4A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159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D002C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7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08205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Базовый показатель, 2021 г</w:t>
            </w:r>
          </w:p>
        </w:tc>
        <w:tc>
          <w:tcPr>
            <w:tcW w:w="1044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CD16A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Целевые показатели</w:t>
            </w:r>
          </w:p>
        </w:tc>
      </w:tr>
      <w:tr w:rsidR="00D81E02" w:rsidRPr="009D4506" w14:paraId="3E86A714" w14:textId="77777777" w:rsidTr="00455ABA">
        <w:trPr>
          <w:jc w:val="center"/>
        </w:trPr>
        <w:tc>
          <w:tcPr>
            <w:tcW w:w="1595" w:type="pct"/>
            <w:vMerge/>
          </w:tcPr>
          <w:p w14:paraId="25E95224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pct"/>
            <w:vMerge/>
          </w:tcPr>
          <w:p w14:paraId="0300F67D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pct"/>
            <w:vMerge/>
          </w:tcPr>
          <w:p w14:paraId="56FCD0DB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E54B4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686054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D81E02" w:rsidRPr="009D4506" w14:paraId="62D65F72" w14:textId="77777777" w:rsidTr="00455ABA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EC47C03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i/>
                <w:szCs w:val="22"/>
              </w:rPr>
              <w:t>а) Показатели качества воды</w:t>
            </w:r>
          </w:p>
        </w:tc>
      </w:tr>
      <w:tr w:rsidR="00455ABA" w:rsidRPr="009D4506" w14:paraId="2AB664ED" w14:textId="77777777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1888E1" w14:textId="77777777" w:rsidR="00455ABA" w:rsidRPr="009D4506" w:rsidRDefault="00455ABA" w:rsidP="00455ABA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48123B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F029E4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9D4506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83DC1B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9D4506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9FCE33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9D4506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455ABA" w:rsidRPr="009D4506" w14:paraId="6833F173" w14:textId="77777777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AAF3E" w14:textId="77777777" w:rsidR="00455ABA" w:rsidRPr="009D4506" w:rsidRDefault="00455ABA" w:rsidP="00455ABA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19A83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018E3F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9D4506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BAEE11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9D4506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4BBA3A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9D4506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455ABA" w:rsidRPr="009D4506" w14:paraId="67665C3B" w14:textId="77777777" w:rsidTr="00455ABA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BC2B354" w14:textId="77777777" w:rsidR="00455ABA" w:rsidRPr="009D4506" w:rsidRDefault="00455ABA" w:rsidP="00455ABA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455ABA" w:rsidRPr="009D4506" w14:paraId="00BDE839" w14:textId="77777777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ED1E8C" w14:textId="77777777" w:rsidR="00455ABA" w:rsidRPr="009D4506" w:rsidRDefault="00455ABA" w:rsidP="00455ABA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9B5E8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843EF9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70D16B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9D4506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EAC1F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9D4506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455ABA" w:rsidRPr="009D4506" w14:paraId="0FDFD2EF" w14:textId="77777777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8286B6" w14:textId="77777777" w:rsidR="00455ABA" w:rsidRPr="009D4506" w:rsidRDefault="00455ABA" w:rsidP="00455ABA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76A9D7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5E8B83" w14:textId="77777777" w:rsidR="00455ABA" w:rsidRPr="009D4506" w:rsidRDefault="00EE668B" w:rsidP="00455ABA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9D4506">
              <w:rPr>
                <w:rFonts w:ascii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1B0021" w14:textId="77777777" w:rsidR="00455ABA" w:rsidRPr="009D4506" w:rsidRDefault="00EE668B" w:rsidP="00455A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E095CE" w14:textId="77777777" w:rsidR="00455ABA" w:rsidRPr="009D4506" w:rsidRDefault="00EE668B" w:rsidP="00455A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455ABA" w:rsidRPr="009D4506" w14:paraId="47214C3D" w14:textId="77777777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ABDF29" w14:textId="77777777" w:rsidR="00455ABA" w:rsidRPr="009D4506" w:rsidRDefault="00455ABA" w:rsidP="00455ABA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9CF48D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час/сут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5E71BA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3DE8BB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160095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455ABA" w:rsidRPr="009D4506" w14:paraId="52014404" w14:textId="77777777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76A084" w14:textId="77777777" w:rsidR="00455ABA" w:rsidRPr="009D4506" w:rsidRDefault="00455ABA" w:rsidP="00455AB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F8D86B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93735C" w14:textId="77777777" w:rsidR="00455ABA" w:rsidRPr="009D4506" w:rsidRDefault="00455ABA" w:rsidP="00455AB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BD7F3D" w14:textId="77777777" w:rsidR="00455ABA" w:rsidRPr="009D4506" w:rsidRDefault="00EE668B" w:rsidP="00455ABA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9D4506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C739CE" w14:textId="77777777" w:rsidR="00455ABA" w:rsidRPr="009D4506" w:rsidRDefault="00EE668B" w:rsidP="00455ABA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9D4506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455ABA" w:rsidRPr="009D4506" w14:paraId="7B11677E" w14:textId="77777777" w:rsidTr="00455ABA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59B1F6D" w14:textId="77777777" w:rsidR="00455ABA" w:rsidRPr="009D4506" w:rsidRDefault="00455ABA" w:rsidP="00455ABA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EE668B" w:rsidRPr="009D4506" w14:paraId="5FDC9EA1" w14:textId="77777777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BC573D" w14:textId="77777777" w:rsidR="00EE668B" w:rsidRPr="009D4506" w:rsidRDefault="00EE668B" w:rsidP="00EE668B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Энергоэффективность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6BB2C7" w14:textId="77777777" w:rsidR="00EE668B" w:rsidRPr="009D4506" w:rsidRDefault="00EE668B" w:rsidP="00EE668B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63A30" w14:textId="77777777" w:rsidR="00EE668B" w:rsidRPr="009D4506" w:rsidRDefault="00EE668B" w:rsidP="00EE668B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9D4506">
              <w:rPr>
                <w:rFonts w:ascii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E2F843" w14:textId="77777777" w:rsidR="00EE668B" w:rsidRPr="009D4506" w:rsidRDefault="00EE668B" w:rsidP="00EE668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5AFE5B" w14:textId="77777777" w:rsidR="00EE668B" w:rsidRPr="009D4506" w:rsidRDefault="00EE668B" w:rsidP="00EE668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EE668B" w:rsidRPr="009D4506" w14:paraId="3EB7722A" w14:textId="77777777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BE81D2" w14:textId="77777777" w:rsidR="00EE668B" w:rsidRPr="009D4506" w:rsidRDefault="00EE668B" w:rsidP="00EE668B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Обеспеченности системы водоснабжения коммерческими и технологическими расходомерами, оснащенными системой 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872E62" w14:textId="77777777" w:rsidR="00EE668B" w:rsidRPr="009D4506" w:rsidRDefault="00EE668B" w:rsidP="00EE668B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0B17F4" w14:textId="77777777" w:rsidR="00EE668B" w:rsidRPr="009D4506" w:rsidRDefault="00EE668B" w:rsidP="00EE668B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A2C7E2" w14:textId="77777777" w:rsidR="00EE668B" w:rsidRPr="009D4506" w:rsidRDefault="00EE668B" w:rsidP="00EE668B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DAD8AF" w14:textId="77777777" w:rsidR="00EE668B" w:rsidRPr="009D4506" w:rsidRDefault="00EE668B" w:rsidP="00EE668B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EE668B" w:rsidRPr="009D4506" w14:paraId="4E817DA1" w14:textId="77777777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A37EC4" w14:textId="77777777" w:rsidR="00EE668B" w:rsidRPr="009D4506" w:rsidRDefault="00EE668B" w:rsidP="00EE668B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42DFF3" w14:textId="77777777" w:rsidR="00EE668B" w:rsidRPr="009D4506" w:rsidRDefault="00EE668B" w:rsidP="00EE668B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963056" w14:textId="77777777" w:rsidR="00EE668B" w:rsidRPr="009D4506" w:rsidRDefault="00EE668B" w:rsidP="00EE668B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16,7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C942E4" w14:textId="77777777" w:rsidR="00EE668B" w:rsidRPr="009D4506" w:rsidRDefault="00EE668B" w:rsidP="00EE668B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16,7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17D635" w14:textId="77777777" w:rsidR="00EE668B" w:rsidRPr="009D4506" w:rsidRDefault="00EE668B" w:rsidP="00EE668B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16,7</w:t>
            </w:r>
          </w:p>
        </w:tc>
      </w:tr>
    </w:tbl>
    <w:p w14:paraId="58BD632D" w14:textId="77777777" w:rsidR="00C245F2" w:rsidRPr="009D4506" w:rsidRDefault="00C245F2" w:rsidP="00C245F2">
      <w:pPr>
        <w:pStyle w:val="70"/>
        <w:rPr>
          <w:color w:val="auto"/>
          <w:sz w:val="24"/>
        </w:rPr>
      </w:pPr>
    </w:p>
    <w:p w14:paraId="74929F71" w14:textId="77777777" w:rsidR="009E1A28" w:rsidRPr="009D4506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0" w:name="_Toc524593206"/>
      <w:bookmarkStart w:id="151" w:name="_Toc88831200"/>
      <w:bookmarkStart w:id="152" w:name="_Toc105599689"/>
      <w:r w:rsidRPr="009D4506">
        <w:t xml:space="preserve">1.7.1. </w:t>
      </w:r>
      <w:r w:rsidR="009E1A28" w:rsidRPr="009D4506">
        <w:t>Показатели качества воды</w:t>
      </w:r>
      <w:bookmarkEnd w:id="150"/>
      <w:bookmarkEnd w:id="151"/>
      <w:bookmarkEnd w:id="152"/>
    </w:p>
    <w:p w14:paraId="37FBBA0C" w14:textId="77777777" w:rsidR="009E1A28" w:rsidRPr="009D4506" w:rsidRDefault="009E1A28" w:rsidP="009A0095">
      <w:pPr>
        <w:pStyle w:val="e"/>
        <w:spacing w:line="276" w:lineRule="auto"/>
        <w:jc w:val="both"/>
      </w:pPr>
      <w:r w:rsidRPr="009D4506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14:paraId="4F1D2BE9" w14:textId="77777777" w:rsidR="009E1A28" w:rsidRPr="009D4506" w:rsidRDefault="009E1A28" w:rsidP="005B3069">
      <w:pPr>
        <w:pStyle w:val="e"/>
        <w:spacing w:before="0" w:line="276" w:lineRule="auto"/>
        <w:jc w:val="both"/>
      </w:pPr>
      <w:r w:rsidRPr="009D4506">
        <w:t>Существуют основные показатели качества питьевой воды. Их условно можно разделить на группы:</w:t>
      </w:r>
    </w:p>
    <w:p w14:paraId="2D2A6369" w14:textId="77777777" w:rsidR="009E1A28" w:rsidRPr="009D4506" w:rsidRDefault="009E1A28" w:rsidP="005B3069">
      <w:pPr>
        <w:pStyle w:val="e"/>
        <w:spacing w:before="0" w:line="276" w:lineRule="auto"/>
        <w:jc w:val="both"/>
      </w:pPr>
      <w:r w:rsidRPr="009D4506">
        <w:t>- Органолептические показатели (запах, привкус, цветность, мутность)</w:t>
      </w:r>
    </w:p>
    <w:p w14:paraId="4E347DD9" w14:textId="77777777" w:rsidR="009E1A28" w:rsidRPr="009D4506" w:rsidRDefault="009E1A28" w:rsidP="005B3069">
      <w:pPr>
        <w:pStyle w:val="e"/>
        <w:spacing w:before="0" w:line="276" w:lineRule="auto"/>
        <w:jc w:val="both"/>
      </w:pPr>
      <w:r w:rsidRPr="009D4506">
        <w:t>- Токсикологические показатели (алюминий, свинец, мышьяк, фенолы, пестициды).</w:t>
      </w:r>
    </w:p>
    <w:p w14:paraId="4ECCCB58" w14:textId="77777777" w:rsidR="009E1A28" w:rsidRPr="009D4506" w:rsidRDefault="009E1A28" w:rsidP="005B3069">
      <w:pPr>
        <w:pStyle w:val="e"/>
        <w:spacing w:before="0" w:line="276" w:lineRule="auto"/>
        <w:jc w:val="both"/>
      </w:pPr>
      <w:r w:rsidRPr="009D4506">
        <w:t>- Показатели, влияющие на органолептические свойства воды (рН, жёсткость общая, железо, марганец, нитраты, кальций, магний, окисляемость перманганатная, сульфиды)</w:t>
      </w:r>
    </w:p>
    <w:p w14:paraId="21A1BCD2" w14:textId="77777777" w:rsidR="009E1A28" w:rsidRPr="009D4506" w:rsidRDefault="009E1A28" w:rsidP="005B3069">
      <w:pPr>
        <w:pStyle w:val="e"/>
        <w:spacing w:before="0" w:line="276" w:lineRule="auto"/>
        <w:jc w:val="both"/>
      </w:pPr>
      <w:r w:rsidRPr="009D4506">
        <w:t>- Химические свойства, образующиеся при обработке воды (хлор остаточный свободный, хлороформ, серебро)</w:t>
      </w:r>
    </w:p>
    <w:p w14:paraId="54D59390" w14:textId="77777777" w:rsidR="009E1A28" w:rsidRPr="009D4506" w:rsidRDefault="009E1A28" w:rsidP="005B3069">
      <w:pPr>
        <w:pStyle w:val="e"/>
        <w:spacing w:before="0" w:line="276" w:lineRule="auto"/>
        <w:jc w:val="both"/>
      </w:pPr>
      <w:r w:rsidRPr="009D4506">
        <w:t>- Микробиологические показатели (термотолерантные колиформы Е.</w:t>
      </w:r>
      <w:r w:rsidRPr="009D4506">
        <w:rPr>
          <w:lang w:val="en-US"/>
        </w:rPr>
        <w:t>coli</w:t>
      </w:r>
      <w:r w:rsidRPr="009D4506">
        <w:t>, ОМЧ)</w:t>
      </w:r>
    </w:p>
    <w:p w14:paraId="208ADBE6" w14:textId="77777777" w:rsidR="009E1A28" w:rsidRPr="009D4506" w:rsidRDefault="009E1A28" w:rsidP="005B3069">
      <w:pPr>
        <w:pStyle w:val="e"/>
        <w:spacing w:before="0" w:line="276" w:lineRule="auto"/>
        <w:jc w:val="both"/>
      </w:pPr>
      <w:r w:rsidRPr="009D4506"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14:paraId="0A22BF34" w14:textId="77777777" w:rsidR="00665414" w:rsidRPr="009D4506" w:rsidRDefault="009E1A28" w:rsidP="00665414">
      <w:pPr>
        <w:pStyle w:val="e"/>
        <w:spacing w:line="276" w:lineRule="auto"/>
        <w:jc w:val="both"/>
      </w:pPr>
      <w:r w:rsidRPr="009D4506">
        <w:t>Качество воды, подаваемой в сети, соответствует гигиеническим требованиям предъявляемых к качеству воды централизованных систем питьевого водоснабжения, изложенным в СанПиН </w:t>
      </w:r>
      <w:bookmarkStart w:id="153" w:name="_Toc524593207"/>
      <w:r w:rsidR="00665414" w:rsidRPr="009D4506">
        <w:t>2.1.4.3684-21» Санитарно-</w:t>
      </w:r>
      <w:r w:rsidR="00444104" w:rsidRPr="009D4506">
        <w:t>эпидемиологические</w:t>
      </w:r>
      <w:r w:rsidR="00665414" w:rsidRPr="009D4506">
        <w:t xml:space="preserve">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444104" w:rsidRPr="009D4506">
        <w:t>профилактических</w:t>
      </w:r>
      <w:r w:rsidR="00665414" w:rsidRPr="009D4506">
        <w:t xml:space="preserve">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 </w:t>
      </w:r>
    </w:p>
    <w:p w14:paraId="720DEDA7" w14:textId="77777777" w:rsidR="00444104" w:rsidRPr="009D4506" w:rsidRDefault="00444104" w:rsidP="00665414">
      <w:pPr>
        <w:pStyle w:val="e"/>
        <w:spacing w:line="276" w:lineRule="auto"/>
        <w:jc w:val="both"/>
      </w:pPr>
    </w:p>
    <w:p w14:paraId="1B630F9D" w14:textId="77777777" w:rsidR="009E1A28" w:rsidRPr="009D4506" w:rsidRDefault="00551212" w:rsidP="00D36F4D">
      <w:pPr>
        <w:pStyle w:val="3TimesNewRoman14"/>
        <w:numPr>
          <w:ilvl w:val="0"/>
          <w:numId w:val="0"/>
        </w:numPr>
        <w:ind w:left="1224" w:hanging="504"/>
      </w:pPr>
      <w:bookmarkStart w:id="154" w:name="_Toc88831201"/>
      <w:bookmarkStart w:id="155" w:name="_Toc105599690"/>
      <w:r w:rsidRPr="009D4506">
        <w:t xml:space="preserve">1.7.2. </w:t>
      </w:r>
      <w:r w:rsidR="009E1A28" w:rsidRPr="009D4506">
        <w:t>Показатели надежности и бесперебойности водоснабжения</w:t>
      </w:r>
      <w:bookmarkEnd w:id="153"/>
      <w:bookmarkEnd w:id="154"/>
      <w:bookmarkEnd w:id="155"/>
    </w:p>
    <w:p w14:paraId="425ABBE6" w14:textId="77777777" w:rsidR="009E1A28" w:rsidRPr="009D4506" w:rsidRDefault="009E1A28" w:rsidP="009A0095">
      <w:pPr>
        <w:pStyle w:val="e"/>
        <w:spacing w:line="276" w:lineRule="auto"/>
        <w:jc w:val="both"/>
      </w:pPr>
      <w:r w:rsidRPr="009D4506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14:paraId="2DE7336F" w14:textId="77777777" w:rsidR="009E1A28" w:rsidRPr="009D4506" w:rsidRDefault="009E1A28" w:rsidP="009A0095">
      <w:pPr>
        <w:pStyle w:val="e"/>
        <w:spacing w:line="276" w:lineRule="auto"/>
        <w:jc w:val="both"/>
      </w:pPr>
      <w:r w:rsidRPr="009D4506">
        <w:lastRenderedPageBreak/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14:paraId="19ACEABD" w14:textId="77777777" w:rsidR="009E1A28" w:rsidRPr="009D4506" w:rsidRDefault="009E1A28" w:rsidP="009A0095">
      <w:pPr>
        <w:pStyle w:val="e"/>
        <w:spacing w:line="276" w:lineRule="auto"/>
        <w:jc w:val="both"/>
      </w:pPr>
      <w:r w:rsidRPr="009D4506"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14:paraId="19B61E18" w14:textId="77777777" w:rsidR="009E1A28" w:rsidRPr="009D4506" w:rsidRDefault="009E1A28" w:rsidP="009A0095">
      <w:pPr>
        <w:pStyle w:val="e"/>
        <w:spacing w:line="276" w:lineRule="auto"/>
        <w:jc w:val="both"/>
      </w:pPr>
      <w:r w:rsidRPr="009D4506"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14:paraId="7AAD327E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Централизованные системы водоснабжения, согласно СП 31.13330.2012 «Водоснабжение. Наружные сети и сооружения. Актуализированная редакция СНиП 2.04.02-84*», по степени обеспеченности подачи воды делятся на категории:</w:t>
      </w:r>
    </w:p>
    <w:p w14:paraId="6176F951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сут.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14:paraId="2C4787D8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сут.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14:paraId="4F334721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сут.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14:paraId="7D3C98C6" w14:textId="77777777" w:rsidR="007F744A" w:rsidRPr="009D4506" w:rsidRDefault="007F744A" w:rsidP="007F744A">
      <w:pPr>
        <w:pStyle w:val="e"/>
        <w:spacing w:before="0" w:line="240" w:lineRule="auto"/>
        <w:jc w:val="both"/>
      </w:pPr>
      <w:r w:rsidRPr="009D4506"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14:paraId="25C6F8A7" w14:textId="77777777" w:rsidR="00C904EE" w:rsidRDefault="00C904EE">
      <w:pPr>
        <w:spacing w:before="400" w:after="200"/>
        <w:rPr>
          <w:rFonts w:ascii="Times New Roman" w:hAnsi="Times New Roman"/>
          <w:b/>
          <w:sz w:val="24"/>
        </w:rPr>
      </w:pPr>
    </w:p>
    <w:p w14:paraId="294EB49F" w14:textId="77777777" w:rsidR="00C904EE" w:rsidRDefault="00C904EE">
      <w:pPr>
        <w:spacing w:before="400" w:after="200"/>
        <w:rPr>
          <w:rFonts w:ascii="Times New Roman" w:hAnsi="Times New Roman"/>
          <w:b/>
          <w:sz w:val="24"/>
        </w:rPr>
      </w:pPr>
    </w:p>
    <w:p w14:paraId="18BDD154" w14:textId="5D3DDCDB" w:rsidR="00D81E02" w:rsidRPr="009D4506" w:rsidRDefault="007F744A">
      <w:pPr>
        <w:spacing w:before="400" w:after="200"/>
        <w:rPr>
          <w:rFonts w:ascii="Times New Roman" w:hAnsi="Times New Roman"/>
        </w:rPr>
      </w:pPr>
      <w:r w:rsidRPr="009D4506">
        <w:rPr>
          <w:rFonts w:ascii="Times New Roman" w:hAnsi="Times New Roman"/>
          <w:b/>
          <w:sz w:val="24"/>
        </w:rPr>
        <w:lastRenderedPageBreak/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914"/>
        <w:gridCol w:w="3914"/>
        <w:gridCol w:w="1517"/>
      </w:tblGrid>
      <w:tr w:rsidR="00D81E02" w:rsidRPr="009D4506" w14:paraId="7FB212D6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143E7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ADF30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Численность населения, чел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509D6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Категория надежности</w:t>
            </w:r>
          </w:p>
        </w:tc>
      </w:tr>
      <w:tr w:rsidR="00D81E02" w:rsidRPr="009D4506" w14:paraId="2EF9E851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986F6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п. Приморск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B88DF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1492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8EB67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D81E02" w:rsidRPr="009D4506" w14:paraId="32AF86DA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52280B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Даурское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D705D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06D1E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D81E02" w:rsidRPr="009D4506" w14:paraId="042E67FA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D51D4F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с. Ижульское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D2177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DA4FA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D81E02" w:rsidRPr="009D4506" w14:paraId="1DEB4072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579F0A" w14:textId="77777777" w:rsidR="00D81E02" w:rsidRPr="009D4506" w:rsidRDefault="007F744A">
            <w:pPr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д. Ямская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7D057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93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47A75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</w:tbl>
    <w:p w14:paraId="651423DD" w14:textId="77777777" w:rsidR="007F744A" w:rsidRPr="009D4506" w:rsidRDefault="007F744A" w:rsidP="007F744A">
      <w:pPr>
        <w:pStyle w:val="e"/>
        <w:spacing w:line="276" w:lineRule="auto"/>
        <w:jc w:val="center"/>
      </w:pPr>
    </w:p>
    <w:p w14:paraId="50B0B5F1" w14:textId="77777777" w:rsidR="009E1A28" w:rsidRPr="009D4506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6" w:name="_Toc524593209"/>
      <w:bookmarkStart w:id="157" w:name="_Toc88831202"/>
      <w:bookmarkStart w:id="158" w:name="_Toc105599691"/>
      <w:r w:rsidRPr="009D4506">
        <w:t xml:space="preserve">1.7.3. </w:t>
      </w:r>
      <w:r w:rsidR="009E1A28" w:rsidRPr="009D4506">
        <w:t xml:space="preserve">Показатели эффективности использования ресурсов, в том числе </w:t>
      </w:r>
      <w:r w:rsidR="0040620F" w:rsidRPr="009D4506">
        <w:t>уровень</w:t>
      </w:r>
      <w:r w:rsidR="009E1A28" w:rsidRPr="009D4506">
        <w:t xml:space="preserve"> потерь воды </w:t>
      </w:r>
      <w:bookmarkEnd w:id="156"/>
      <w:r w:rsidR="0040620F" w:rsidRPr="009D4506">
        <w:t>(тепловой энергии в составе горячей воды)</w:t>
      </w:r>
      <w:bookmarkEnd w:id="157"/>
      <w:bookmarkEnd w:id="158"/>
    </w:p>
    <w:p w14:paraId="2640C488" w14:textId="77777777" w:rsidR="009E1A28" w:rsidRPr="009D4506" w:rsidRDefault="009E1A28" w:rsidP="009A0095">
      <w:pPr>
        <w:pStyle w:val="e"/>
        <w:spacing w:line="276" w:lineRule="auto"/>
        <w:jc w:val="both"/>
      </w:pPr>
      <w:r w:rsidRPr="009D4506">
        <w:t>Своевременное выявление аварийных участков трубопроводов и их замена, а также замена устаревшего, высокоэнергопотребляемого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14:paraId="1DC0510D" w14:textId="77777777" w:rsidR="007F744A" w:rsidRPr="009D4506" w:rsidRDefault="009E1A28" w:rsidP="00EE668B">
      <w:pPr>
        <w:pStyle w:val="e"/>
        <w:spacing w:line="276" w:lineRule="auto"/>
        <w:jc w:val="both"/>
      </w:pPr>
      <w:r w:rsidRPr="009D4506">
        <w:t xml:space="preserve"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</w:t>
      </w:r>
      <w:r w:rsidR="007F744A" w:rsidRPr="009D4506">
        <w:t xml:space="preserve">муниципального образования </w:t>
      </w:r>
      <w:r w:rsidRPr="009D4506">
        <w:t>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</w:t>
      </w:r>
      <w:r w:rsidR="00EE668B" w:rsidRPr="009D4506">
        <w:t>).</w:t>
      </w:r>
    </w:p>
    <w:p w14:paraId="75F229AD" w14:textId="77777777" w:rsidR="007F744A" w:rsidRPr="009D4506" w:rsidRDefault="007F744A" w:rsidP="009A0095">
      <w:pPr>
        <w:pStyle w:val="e"/>
        <w:spacing w:line="276" w:lineRule="auto"/>
        <w:jc w:val="both"/>
      </w:pPr>
    </w:p>
    <w:p w14:paraId="6635B666" w14:textId="77777777" w:rsidR="0040620F" w:rsidRPr="009D4506" w:rsidRDefault="0040620F" w:rsidP="0057702F">
      <w:pPr>
        <w:pStyle w:val="3TimesNewRoman14"/>
        <w:numPr>
          <w:ilvl w:val="0"/>
          <w:numId w:val="0"/>
        </w:numPr>
        <w:ind w:left="1224" w:hanging="504"/>
      </w:pPr>
      <w:bookmarkStart w:id="159" w:name="_Toc88831203"/>
      <w:bookmarkStart w:id="160" w:name="_Toc105599692"/>
      <w:r w:rsidRPr="009D4506">
        <w:t>1.7.</w:t>
      </w:r>
      <w:r w:rsidR="00B14140" w:rsidRPr="009D4506">
        <w:t>4</w:t>
      </w:r>
      <w:r w:rsidRPr="009D4506"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59"/>
      <w:bookmarkEnd w:id="160"/>
    </w:p>
    <w:p w14:paraId="35A35E44" w14:textId="77777777" w:rsidR="00444104" w:rsidRPr="009D4506" w:rsidRDefault="007F744A" w:rsidP="007F744A">
      <w:pPr>
        <w:pStyle w:val="e"/>
        <w:spacing w:line="276" w:lineRule="auto"/>
        <w:jc w:val="both"/>
      </w:pPr>
      <w:r w:rsidRPr="009D4506">
        <w:t>Иные показатели федеральным органом исполнительной власти не установлены.</w:t>
      </w:r>
    </w:p>
    <w:p w14:paraId="5764302B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998B6D1" w14:textId="77777777" w:rsidR="00634916" w:rsidRPr="009D4506" w:rsidRDefault="00C245F2" w:rsidP="0057702F">
      <w:pPr>
        <w:pStyle w:val="3TimesNewRoman14"/>
        <w:numPr>
          <w:ilvl w:val="0"/>
          <w:numId w:val="0"/>
        </w:numPr>
        <w:ind w:left="1224" w:hanging="504"/>
      </w:pPr>
      <w:bookmarkStart w:id="161" w:name="_Toc88831204"/>
      <w:bookmarkStart w:id="162" w:name="_Toc105599693"/>
      <w:r w:rsidRPr="009D4506">
        <w:t xml:space="preserve">1.8. </w:t>
      </w:r>
      <w:r w:rsidR="009E1A28" w:rsidRPr="009D4506">
        <w:t>ПЕРЕЧЕНЬ ВЫЯВЛЕННЫХ БЕЗХО</w:t>
      </w:r>
      <w:r w:rsidR="003B4AA8" w:rsidRPr="009D4506">
        <w:t>ЗЯЙНЫХ</w:t>
      </w:r>
      <w:r w:rsidR="009E1A28" w:rsidRPr="009D4506">
        <w:t xml:space="preserve"> ОБЪЕК</w:t>
      </w:r>
      <w:r w:rsidR="00B14140" w:rsidRPr="009D4506">
        <w:t>ТОВ ЦЕНТРАЛИЗОВАННЫХ СИСТЕМ ВОДО</w:t>
      </w:r>
      <w:r w:rsidR="009E1A28" w:rsidRPr="009D4506">
        <w:t>СНАБЖЕНИЯ</w:t>
      </w:r>
      <w:r w:rsidR="00286887" w:rsidRPr="009D4506">
        <w:t xml:space="preserve"> (В СЛУЧАЕ ИХ ВЫЯВЛЕНИЯ) И ПЕРЕЧЕНЬ ОРГАНИЗАЦИЙ, УПОЛНОМОЧЕННЫХ НА ИХ ЭКСПЛУАТАЦИЮ</w:t>
      </w:r>
      <w:bookmarkEnd w:id="161"/>
      <w:bookmarkEnd w:id="162"/>
    </w:p>
    <w:p w14:paraId="32AA378F" w14:textId="77777777" w:rsidR="000A1084" w:rsidRPr="009D4506" w:rsidRDefault="001A08BD" w:rsidP="00EE668B">
      <w:pPr>
        <w:spacing w:line="276" w:lineRule="auto"/>
        <w:ind w:firstLine="708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В соответствии с информацией, полученной от администрации</w:t>
      </w:r>
      <w:r w:rsidR="007F744A" w:rsidRPr="009D4506">
        <w:rPr>
          <w:rFonts w:ascii="Times New Roman" w:hAnsi="Times New Roman"/>
          <w:sz w:val="24"/>
        </w:rPr>
        <w:t xml:space="preserve"> МО </w:t>
      </w:r>
      <w:r w:rsidRPr="009D4506">
        <w:rPr>
          <w:rFonts w:ascii="Times New Roman" w:hAnsi="Times New Roman"/>
          <w:sz w:val="24"/>
        </w:rPr>
        <w:t xml:space="preserve">Приморский сельсовет, бесхозяйные объекты централизованной системы водоснабжения на территории </w:t>
      </w:r>
      <w:r w:rsidR="00EE668B" w:rsidRPr="009D4506">
        <w:rPr>
          <w:rFonts w:ascii="Times New Roman" w:hAnsi="Times New Roman"/>
          <w:sz w:val="24"/>
        </w:rPr>
        <w:t>муниципального образования отсутствуют.</w:t>
      </w:r>
    </w:p>
    <w:p w14:paraId="4722354D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1D38DF0E" w14:textId="77777777" w:rsidR="00C904EE" w:rsidRDefault="00C904EE" w:rsidP="00DF0B1C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  <w:bookmarkStart w:id="163" w:name="_Toc360621777"/>
      <w:bookmarkStart w:id="164" w:name="_Toc362437913"/>
      <w:bookmarkStart w:id="165" w:name="_Toc363218666"/>
      <w:bookmarkStart w:id="166" w:name="_Toc88831205"/>
      <w:bookmarkStart w:id="167" w:name="_Toc359401272"/>
      <w:bookmarkStart w:id="168" w:name="_Toc105599694"/>
      <w:bookmarkStart w:id="169" w:name="_Hlk105158832"/>
    </w:p>
    <w:p w14:paraId="710ED93E" w14:textId="77777777" w:rsidR="00C904EE" w:rsidRDefault="00C904EE" w:rsidP="00DF0B1C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</w:p>
    <w:p w14:paraId="5E862915" w14:textId="77777777" w:rsidR="00C904EE" w:rsidRDefault="00C904EE" w:rsidP="00DF0B1C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</w:p>
    <w:p w14:paraId="2A60C166" w14:textId="77777777" w:rsidR="00C904EE" w:rsidRDefault="00C904EE" w:rsidP="00DF0B1C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</w:p>
    <w:p w14:paraId="4FB521BE" w14:textId="77777777" w:rsidR="00C904EE" w:rsidRDefault="00C904EE" w:rsidP="00DF0B1C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</w:p>
    <w:p w14:paraId="075B5532" w14:textId="77777777" w:rsidR="00C904EE" w:rsidRDefault="00C904EE" w:rsidP="00DF0B1C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</w:p>
    <w:p w14:paraId="11012633" w14:textId="77777777" w:rsidR="00C904EE" w:rsidRDefault="00C904EE" w:rsidP="00DF0B1C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</w:p>
    <w:p w14:paraId="0663A856" w14:textId="55E017E2" w:rsidR="00DF0B1C" w:rsidRPr="009D4506" w:rsidRDefault="00DF0B1C" w:rsidP="00DF0B1C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</w:rPr>
      </w:pPr>
      <w:r w:rsidRPr="009D4506">
        <w:rPr>
          <w:rFonts w:ascii="Times New Roman" w:hAnsi="Times New Roman"/>
          <w:kern w:val="0"/>
          <w:sz w:val="28"/>
          <w:szCs w:val="28"/>
        </w:rPr>
        <w:lastRenderedPageBreak/>
        <w:t>ГЛАВА 2. В</w:t>
      </w:r>
      <w:bookmarkEnd w:id="163"/>
      <w:bookmarkEnd w:id="164"/>
      <w:bookmarkEnd w:id="165"/>
      <w:r w:rsidRPr="009D4506">
        <w:rPr>
          <w:rFonts w:ascii="Times New Roman" w:hAnsi="Times New Roman"/>
          <w:kern w:val="0"/>
          <w:sz w:val="28"/>
          <w:szCs w:val="28"/>
        </w:rPr>
        <w:t>ОДООТВЕДЕНИЕ</w:t>
      </w:r>
      <w:bookmarkEnd w:id="166"/>
      <w:bookmarkEnd w:id="167"/>
      <w:bookmarkEnd w:id="168"/>
    </w:p>
    <w:p w14:paraId="383DAB28" w14:textId="77777777" w:rsidR="00DF0B1C" w:rsidRPr="009D4506" w:rsidRDefault="00DF0B1C" w:rsidP="00DF0B1C">
      <w:pPr>
        <w:pStyle w:val="3TimesNewRoman14"/>
        <w:numPr>
          <w:ilvl w:val="0"/>
          <w:numId w:val="0"/>
        </w:numPr>
        <w:ind w:left="1224" w:hanging="504"/>
      </w:pPr>
      <w:bookmarkStart w:id="170" w:name="_Toc524593214"/>
      <w:bookmarkStart w:id="171" w:name="_Toc360621779"/>
      <w:bookmarkStart w:id="172" w:name="_Toc362437915"/>
      <w:bookmarkStart w:id="173" w:name="_Toc363218668"/>
      <w:bookmarkStart w:id="174" w:name="_Toc88831206"/>
      <w:bookmarkStart w:id="175" w:name="_Toc105599695"/>
      <w:r w:rsidRPr="009D4506">
        <w:t>2.1. СУЩЕСТВУЮЩЕЕ ПОЛОЖЕНИЕ В СФЕРЕ ВОДООТВЕДЕНИЯ ПОСЕЛЕНИЯ</w:t>
      </w:r>
      <w:bookmarkStart w:id="176" w:name="_Toc524593215"/>
      <w:bookmarkEnd w:id="170"/>
      <w:bookmarkEnd w:id="171"/>
      <w:bookmarkEnd w:id="172"/>
      <w:bookmarkEnd w:id="173"/>
      <w:r w:rsidRPr="009D4506">
        <w:t>, ГОРОДСКОГО ОКРУГА</w:t>
      </w:r>
      <w:bookmarkEnd w:id="174"/>
      <w:bookmarkEnd w:id="175"/>
    </w:p>
    <w:p w14:paraId="30DBF50C" w14:textId="77777777" w:rsidR="00DF0B1C" w:rsidRPr="009D4506" w:rsidRDefault="00DF0B1C" w:rsidP="00DF0B1C">
      <w:pPr>
        <w:pStyle w:val="3TimesNewRoman14"/>
        <w:numPr>
          <w:ilvl w:val="0"/>
          <w:numId w:val="0"/>
        </w:numPr>
        <w:ind w:left="1224" w:hanging="504"/>
      </w:pPr>
      <w:bookmarkStart w:id="177" w:name="_Toc88831207"/>
      <w:bookmarkStart w:id="178" w:name="_Toc105599696"/>
      <w:r w:rsidRPr="009D4506"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76"/>
      <w:bookmarkEnd w:id="177"/>
      <w:bookmarkEnd w:id="178"/>
    </w:p>
    <w:p w14:paraId="0154AD32" w14:textId="77777777" w:rsidR="00DF0B1C" w:rsidRPr="009D4506" w:rsidRDefault="00DF0B1C" w:rsidP="00DF0B1C">
      <w:pPr>
        <w:pStyle w:val="e"/>
        <w:spacing w:line="276" w:lineRule="auto"/>
      </w:pPr>
      <w:r w:rsidRPr="009D4506">
        <w:t>Водоотведение отсутствует.</w:t>
      </w:r>
    </w:p>
    <w:p w14:paraId="288516DB" w14:textId="77777777" w:rsidR="00DF0B1C" w:rsidRPr="009D4506" w:rsidRDefault="00DF0B1C" w:rsidP="00DF0B1C">
      <w:pPr>
        <w:pStyle w:val="e"/>
        <w:spacing w:before="0" w:line="276" w:lineRule="auto"/>
        <w:jc w:val="both"/>
      </w:pPr>
      <w:r w:rsidRPr="009D4506">
        <w:t>Ливневая канализация отсутствует.</w:t>
      </w:r>
    </w:p>
    <w:p w14:paraId="14CA922D" w14:textId="77777777" w:rsidR="00DF0B1C" w:rsidRPr="009D4506" w:rsidRDefault="00DF0B1C" w:rsidP="00DF0B1C">
      <w:pPr>
        <w:pStyle w:val="e"/>
        <w:spacing w:before="0" w:line="276" w:lineRule="auto"/>
        <w:jc w:val="both"/>
      </w:pPr>
      <w:r w:rsidRPr="009D4506">
        <w:t>Население пользуется индивидуальными септиками и выгребными ямами.</w:t>
      </w:r>
    </w:p>
    <w:p w14:paraId="3A567352" w14:textId="77777777" w:rsidR="00DF0B1C" w:rsidRPr="009D4506" w:rsidRDefault="00DF0B1C" w:rsidP="00DF0B1C">
      <w:pPr>
        <w:pStyle w:val="e"/>
        <w:spacing w:before="0" w:line="276" w:lineRule="auto"/>
        <w:ind w:firstLine="0"/>
        <w:jc w:val="center"/>
      </w:pPr>
    </w:p>
    <w:p w14:paraId="2192DE01" w14:textId="77777777" w:rsidR="00DF0B1C" w:rsidRPr="009D4506" w:rsidRDefault="00DF0B1C" w:rsidP="00DF0B1C">
      <w:pPr>
        <w:pStyle w:val="3TimesNewRoman14"/>
        <w:numPr>
          <w:ilvl w:val="0"/>
          <w:numId w:val="0"/>
        </w:numPr>
        <w:ind w:left="1224" w:hanging="504"/>
      </w:pPr>
      <w:bookmarkStart w:id="179" w:name="_Toc105599697"/>
      <w:bookmarkStart w:id="180" w:name="_Toc360621780"/>
      <w:bookmarkStart w:id="181" w:name="_Toc362437916"/>
      <w:bookmarkStart w:id="182" w:name="_Toc363218669"/>
      <w:r w:rsidRPr="009D4506"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79"/>
    </w:p>
    <w:p w14:paraId="1A5B99FE" w14:textId="77777777" w:rsidR="00DF0B1C" w:rsidRPr="009D4506" w:rsidRDefault="00DF0B1C" w:rsidP="00DF0B1C">
      <w:pPr>
        <w:pStyle w:val="e"/>
        <w:spacing w:before="0" w:line="276" w:lineRule="auto"/>
        <w:jc w:val="both"/>
      </w:pPr>
      <w:r w:rsidRPr="009D4506"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14:paraId="472F5FA4" w14:textId="77777777" w:rsidR="00DF0B1C" w:rsidRPr="009D4506" w:rsidRDefault="00DF0B1C" w:rsidP="00DF0B1C">
      <w:pPr>
        <w:pStyle w:val="e"/>
        <w:spacing w:before="0" w:line="276" w:lineRule="auto"/>
        <w:jc w:val="both"/>
      </w:pPr>
    </w:p>
    <w:p w14:paraId="7F750385" w14:textId="77777777" w:rsidR="00DF0B1C" w:rsidRPr="009D4506" w:rsidRDefault="00DF0B1C" w:rsidP="00DF0B1C">
      <w:pPr>
        <w:pStyle w:val="3TimesNewRoman14"/>
        <w:numPr>
          <w:ilvl w:val="0"/>
          <w:numId w:val="0"/>
        </w:numPr>
        <w:ind w:left="1224" w:hanging="504"/>
      </w:pPr>
      <w:bookmarkStart w:id="183" w:name="_Toc88831209"/>
      <w:bookmarkStart w:id="184" w:name="_Toc105599698"/>
      <w:r w:rsidRPr="009D4506"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83"/>
      <w:bookmarkEnd w:id="184"/>
    </w:p>
    <w:bookmarkEnd w:id="180"/>
    <w:bookmarkEnd w:id="181"/>
    <w:bookmarkEnd w:id="182"/>
    <w:p w14:paraId="47150991" w14:textId="77777777" w:rsidR="00DF0B1C" w:rsidRPr="009D4506" w:rsidRDefault="00DF0B1C" w:rsidP="00DF0B1C">
      <w:pPr>
        <w:ind w:firstLine="709"/>
        <w:rPr>
          <w:rFonts w:ascii="Times New Roman" w:hAnsi="Times New Roman"/>
          <w:sz w:val="24"/>
          <w:lang w:eastAsia="en-US"/>
        </w:rPr>
      </w:pPr>
      <w:r w:rsidRPr="009D4506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0D1CCA15" w14:textId="77777777" w:rsidR="00DF0B1C" w:rsidRPr="009D4506" w:rsidRDefault="00DF0B1C" w:rsidP="00DF0B1C">
      <w:pPr>
        <w:pStyle w:val="e"/>
        <w:spacing w:before="0" w:line="276" w:lineRule="auto"/>
        <w:jc w:val="both"/>
      </w:pPr>
      <w:r w:rsidRPr="009D4506">
        <w:t>Население пользуется индивидуальными септиками и выгребными ямами.</w:t>
      </w:r>
    </w:p>
    <w:p w14:paraId="24814945" w14:textId="77777777" w:rsidR="00DF0B1C" w:rsidRPr="009D4506" w:rsidRDefault="00DF0B1C" w:rsidP="00DF0B1C">
      <w:pPr>
        <w:rPr>
          <w:rFonts w:ascii="Times New Roman" w:eastAsia="Calibri" w:hAnsi="Times New Roman"/>
        </w:rPr>
      </w:pPr>
    </w:p>
    <w:p w14:paraId="0EE4940B" w14:textId="77777777" w:rsidR="00DF0B1C" w:rsidRPr="009D4506" w:rsidRDefault="00DF0B1C" w:rsidP="00DF0B1C">
      <w:pPr>
        <w:pStyle w:val="3TimesNewRoman14"/>
        <w:numPr>
          <w:ilvl w:val="0"/>
          <w:numId w:val="0"/>
        </w:numPr>
        <w:ind w:left="1224" w:hanging="504"/>
      </w:pPr>
      <w:bookmarkStart w:id="185" w:name="_Toc374270375"/>
      <w:bookmarkStart w:id="186" w:name="_Toc88831210"/>
      <w:bookmarkStart w:id="187" w:name="_Toc105599699"/>
      <w:bookmarkStart w:id="188" w:name="_Toc524593222"/>
      <w:r w:rsidRPr="009D4506"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85"/>
      <w:r w:rsidRPr="009D4506">
        <w:t>.</w:t>
      </w:r>
      <w:bookmarkEnd w:id="186"/>
      <w:bookmarkEnd w:id="187"/>
    </w:p>
    <w:p w14:paraId="72101168" w14:textId="77777777" w:rsidR="00DF0B1C" w:rsidRPr="009D4506" w:rsidRDefault="00DF0B1C" w:rsidP="00DF0B1C">
      <w:pPr>
        <w:ind w:firstLine="709"/>
        <w:rPr>
          <w:rFonts w:ascii="Times New Roman" w:hAnsi="Times New Roman"/>
          <w:sz w:val="24"/>
          <w:lang w:eastAsia="en-US"/>
        </w:rPr>
      </w:pPr>
      <w:r w:rsidRPr="009D4506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6D78B173" w14:textId="77777777" w:rsidR="00DF0B1C" w:rsidRPr="009D4506" w:rsidRDefault="00DF0B1C" w:rsidP="00DF0B1C">
      <w:pPr>
        <w:pStyle w:val="e"/>
        <w:spacing w:before="0" w:line="276" w:lineRule="auto"/>
        <w:jc w:val="both"/>
      </w:pPr>
      <w:r w:rsidRPr="009D4506">
        <w:t>Население пользуется индивидуальными септиками и выгребными ямами.</w:t>
      </w:r>
    </w:p>
    <w:p w14:paraId="4A3C6D8E" w14:textId="77777777" w:rsidR="00DF0B1C" w:rsidRPr="009D4506" w:rsidRDefault="00DF0B1C" w:rsidP="00DF0B1C">
      <w:pPr>
        <w:rPr>
          <w:rFonts w:ascii="Times New Roman" w:eastAsia="Calibri" w:hAnsi="Times New Roman"/>
        </w:rPr>
      </w:pPr>
    </w:p>
    <w:p w14:paraId="0B43C644" w14:textId="77777777" w:rsidR="00DF0B1C" w:rsidRPr="009D4506" w:rsidRDefault="00DF0B1C" w:rsidP="00DF0B1C">
      <w:pPr>
        <w:pStyle w:val="3TimesNewRoman14"/>
        <w:numPr>
          <w:ilvl w:val="0"/>
          <w:numId w:val="0"/>
        </w:numPr>
        <w:ind w:left="1224" w:hanging="504"/>
        <w:rPr>
          <w:rFonts w:eastAsia="Calibri"/>
        </w:rPr>
      </w:pPr>
      <w:bookmarkStart w:id="189" w:name="_Toc88831211"/>
      <w:bookmarkStart w:id="190" w:name="_Toc105599700"/>
      <w:r w:rsidRPr="009D4506"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188"/>
      <w:r w:rsidRPr="009D4506"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89"/>
      <w:bookmarkEnd w:id="190"/>
    </w:p>
    <w:p w14:paraId="4219E4D6" w14:textId="77777777" w:rsidR="00DF0B1C" w:rsidRPr="009D4506" w:rsidRDefault="00DF0B1C" w:rsidP="00DF0B1C">
      <w:pPr>
        <w:ind w:firstLine="709"/>
        <w:rPr>
          <w:rFonts w:ascii="Times New Roman" w:hAnsi="Times New Roman"/>
          <w:sz w:val="24"/>
          <w:lang w:eastAsia="en-US"/>
        </w:rPr>
      </w:pPr>
      <w:bookmarkStart w:id="191" w:name="_Toc524593223"/>
      <w:bookmarkStart w:id="192" w:name="_Toc88831212"/>
      <w:r w:rsidRPr="009D4506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766CC02D" w14:textId="77777777" w:rsidR="00DF0B1C" w:rsidRPr="009D4506" w:rsidRDefault="00DF0B1C" w:rsidP="00DF0B1C">
      <w:pPr>
        <w:pStyle w:val="3TimesNewRoman14"/>
        <w:numPr>
          <w:ilvl w:val="0"/>
          <w:numId w:val="0"/>
        </w:numPr>
        <w:ind w:left="1224" w:hanging="504"/>
      </w:pPr>
      <w:bookmarkStart w:id="193" w:name="_Toc105599701"/>
      <w:r w:rsidRPr="009D4506">
        <w:lastRenderedPageBreak/>
        <w:t>2.1.6. Оценка безопасности и надежности объектов централизованной системы водоотведения и их управляемости</w:t>
      </w:r>
      <w:bookmarkEnd w:id="191"/>
      <w:bookmarkEnd w:id="192"/>
      <w:bookmarkEnd w:id="193"/>
    </w:p>
    <w:p w14:paraId="451587C4" w14:textId="77777777" w:rsidR="00DF0B1C" w:rsidRPr="009D4506" w:rsidRDefault="00DF0B1C" w:rsidP="00DF0B1C">
      <w:pPr>
        <w:pStyle w:val="ae"/>
        <w:ind w:left="0" w:firstLine="709"/>
        <w:jc w:val="both"/>
        <w:rPr>
          <w:szCs w:val="24"/>
          <w:lang w:eastAsia="en-US"/>
        </w:rPr>
      </w:pPr>
      <w:r w:rsidRPr="009D4506">
        <w:rPr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14:paraId="66064923" w14:textId="77777777" w:rsidR="00DF0B1C" w:rsidRPr="009D4506" w:rsidRDefault="00DF0B1C" w:rsidP="00DF0B1C">
      <w:pPr>
        <w:pStyle w:val="ae"/>
        <w:ind w:left="0" w:firstLine="709"/>
        <w:jc w:val="both"/>
      </w:pPr>
    </w:p>
    <w:p w14:paraId="1A30A2E0" w14:textId="77777777" w:rsidR="00DF0B1C" w:rsidRPr="009D4506" w:rsidRDefault="00DF0B1C" w:rsidP="00DF0B1C">
      <w:pPr>
        <w:pStyle w:val="3TimesNewRoman14"/>
        <w:numPr>
          <w:ilvl w:val="0"/>
          <w:numId w:val="0"/>
        </w:numPr>
        <w:ind w:left="1224" w:hanging="504"/>
      </w:pPr>
      <w:bookmarkStart w:id="194" w:name="_Toc524593224"/>
      <w:bookmarkStart w:id="195" w:name="_Toc88831213"/>
      <w:bookmarkStart w:id="196" w:name="_Toc105599702"/>
      <w:r w:rsidRPr="009D4506">
        <w:t xml:space="preserve">2.1.7. </w:t>
      </w:r>
      <w:bookmarkEnd w:id="194"/>
      <w:bookmarkEnd w:id="195"/>
      <w:r w:rsidRPr="009D4506">
        <w:t>Оценка воздействия сбросов сточных вод через централизованную систему водоотведения на окружающую среду</w:t>
      </w:r>
      <w:bookmarkEnd w:id="196"/>
    </w:p>
    <w:p w14:paraId="56E53913" w14:textId="77777777" w:rsidR="00DF0B1C" w:rsidRPr="009D4506" w:rsidRDefault="00DF0B1C" w:rsidP="00DF0B1C">
      <w:pPr>
        <w:pStyle w:val="70"/>
        <w:ind w:firstLine="709"/>
        <w:jc w:val="both"/>
        <w:rPr>
          <w:color w:val="auto"/>
          <w:sz w:val="24"/>
          <w:szCs w:val="24"/>
        </w:rPr>
      </w:pPr>
      <w:r w:rsidRPr="009D4506">
        <w:rPr>
          <w:color w:val="auto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14:paraId="32CB759B" w14:textId="77777777" w:rsidR="00DF0B1C" w:rsidRPr="009D4506" w:rsidRDefault="00DF0B1C" w:rsidP="00DF0B1C">
      <w:pPr>
        <w:pStyle w:val="70"/>
        <w:rPr>
          <w:color w:val="auto"/>
        </w:rPr>
      </w:pPr>
    </w:p>
    <w:p w14:paraId="426B7DC5" w14:textId="77777777" w:rsidR="00DF0B1C" w:rsidRPr="009D4506" w:rsidRDefault="00DF0B1C" w:rsidP="00DF0B1C">
      <w:pPr>
        <w:pStyle w:val="3TimesNewRoman14"/>
        <w:numPr>
          <w:ilvl w:val="0"/>
          <w:numId w:val="0"/>
        </w:numPr>
        <w:ind w:left="1224" w:hanging="504"/>
      </w:pPr>
      <w:bookmarkStart w:id="197" w:name="_Toc88831214"/>
      <w:bookmarkStart w:id="198" w:name="_Toc105599703"/>
      <w:r w:rsidRPr="009D4506">
        <w:t xml:space="preserve">2.1.8. </w:t>
      </w:r>
      <w:bookmarkEnd w:id="197"/>
      <w:r w:rsidRPr="009D4506">
        <w:t>Описание территорий муниципального образования, не охваченных централизованной системой водоотведения</w:t>
      </w:r>
      <w:bookmarkEnd w:id="198"/>
    </w:p>
    <w:p w14:paraId="30C4CCD4" w14:textId="77777777" w:rsidR="00DF0B1C" w:rsidRPr="009D4506" w:rsidRDefault="00DF0B1C" w:rsidP="00DF0B1C">
      <w:pPr>
        <w:pStyle w:val="e"/>
        <w:spacing w:before="0" w:line="276" w:lineRule="auto"/>
        <w:jc w:val="both"/>
        <w:rPr>
          <w:rFonts w:eastAsia="Times New Roman"/>
          <w:bCs/>
          <w:spacing w:val="-1"/>
        </w:rPr>
      </w:pPr>
      <w:r w:rsidRPr="009D4506">
        <w:rPr>
          <w:rFonts w:eastAsia="Times New Roman"/>
          <w:bCs/>
          <w:spacing w:val="-1"/>
        </w:rPr>
        <w:t>Централизованного водоотведения в МО</w:t>
      </w:r>
      <w:r w:rsidRPr="009D4506">
        <w:t xml:space="preserve"> Приморский сельсовет</w:t>
      </w:r>
      <w:r w:rsidRPr="009D4506">
        <w:rPr>
          <w:rFonts w:eastAsia="Times New Roman"/>
          <w:bCs/>
          <w:spacing w:val="-1"/>
        </w:rPr>
        <w:t xml:space="preserve"> нет. Соответственно 100% муниципального образования не централизованы.</w:t>
      </w:r>
    </w:p>
    <w:p w14:paraId="08F2A7D4" w14:textId="77777777" w:rsidR="00DF0B1C" w:rsidRPr="009D4506" w:rsidRDefault="00DF0B1C" w:rsidP="00DF0B1C">
      <w:pPr>
        <w:pStyle w:val="e"/>
        <w:spacing w:line="276" w:lineRule="auto"/>
        <w:jc w:val="both"/>
        <w:rPr>
          <w:rFonts w:eastAsia="Times New Roman"/>
          <w:bCs/>
          <w:spacing w:val="-1"/>
        </w:rPr>
      </w:pPr>
    </w:p>
    <w:p w14:paraId="601D1614" w14:textId="77777777" w:rsidR="00DF0B1C" w:rsidRPr="009D4506" w:rsidRDefault="00DF0B1C" w:rsidP="00DF0B1C">
      <w:pPr>
        <w:pStyle w:val="3TimesNewRoman14"/>
        <w:numPr>
          <w:ilvl w:val="0"/>
          <w:numId w:val="0"/>
        </w:numPr>
        <w:ind w:left="1224" w:hanging="504"/>
      </w:pPr>
      <w:bookmarkStart w:id="199" w:name="_Toc524593226"/>
      <w:bookmarkStart w:id="200" w:name="_Toc88831215"/>
      <w:bookmarkStart w:id="201" w:name="_Toc105599704"/>
      <w:r w:rsidRPr="009D4506">
        <w:t xml:space="preserve">2.1.9. Описание существующих технических и технологических проблем системы водоотведения поселения, </w:t>
      </w:r>
      <w:bookmarkEnd w:id="199"/>
      <w:r w:rsidRPr="009D4506">
        <w:t>городского округа</w:t>
      </w:r>
      <w:bookmarkEnd w:id="200"/>
      <w:bookmarkEnd w:id="201"/>
    </w:p>
    <w:p w14:paraId="56E4E198" w14:textId="77777777" w:rsidR="00DF0B1C" w:rsidRPr="009D4506" w:rsidRDefault="00DF0B1C" w:rsidP="00DF0B1C">
      <w:pPr>
        <w:ind w:firstLine="709"/>
        <w:rPr>
          <w:rFonts w:ascii="Times New Roman" w:hAnsi="Times New Roman"/>
          <w:sz w:val="24"/>
          <w:lang w:eastAsia="en-US"/>
        </w:rPr>
      </w:pPr>
      <w:r w:rsidRPr="009D4506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25AF6660" w14:textId="77777777" w:rsidR="00DF0B1C" w:rsidRPr="009D4506" w:rsidRDefault="00DF0B1C" w:rsidP="00DF0B1C">
      <w:pPr>
        <w:pStyle w:val="e"/>
        <w:spacing w:before="0" w:line="276" w:lineRule="auto"/>
        <w:jc w:val="both"/>
      </w:pPr>
      <w:r w:rsidRPr="009D4506">
        <w:t>Население пользуется индивидуальными септиками и выгребными ямами.</w:t>
      </w:r>
    </w:p>
    <w:p w14:paraId="54F748C4" w14:textId="77777777" w:rsidR="00DF0B1C" w:rsidRPr="009D4506" w:rsidRDefault="00DF0B1C" w:rsidP="00DF0B1C">
      <w:pPr>
        <w:pStyle w:val="e"/>
        <w:spacing w:before="0" w:line="276" w:lineRule="auto"/>
        <w:jc w:val="both"/>
      </w:pPr>
      <w:r w:rsidRPr="009D4506">
        <w:t>Отсутствие систем сбора и очистки поверхностного стока в жилых и промышленных зонах способствует загрязнению существующих водных объектов, грунтовых вод и грунтов, а также подтоплению территории.</w:t>
      </w:r>
    </w:p>
    <w:p w14:paraId="2DAF6384" w14:textId="77777777" w:rsidR="00DF0B1C" w:rsidRPr="009D4506" w:rsidRDefault="00DF0B1C" w:rsidP="00DF0B1C">
      <w:pPr>
        <w:pStyle w:val="e"/>
        <w:spacing w:before="0" w:line="276" w:lineRule="auto"/>
        <w:jc w:val="both"/>
      </w:pPr>
    </w:p>
    <w:p w14:paraId="3C899067" w14:textId="77777777" w:rsidR="00DF0B1C" w:rsidRPr="009D4506" w:rsidRDefault="00DF0B1C" w:rsidP="00DF0B1C">
      <w:pPr>
        <w:pStyle w:val="3TimesNewRoman14"/>
        <w:numPr>
          <w:ilvl w:val="0"/>
          <w:numId w:val="0"/>
        </w:numPr>
        <w:ind w:left="1224" w:hanging="504"/>
      </w:pPr>
      <w:bookmarkStart w:id="202" w:name="_Toc88831216"/>
      <w:bookmarkStart w:id="203" w:name="_Toc105599705"/>
      <w:r w:rsidRPr="009D4506"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02"/>
      <w:bookmarkEnd w:id="203"/>
    </w:p>
    <w:p w14:paraId="047583E8" w14:textId="77777777" w:rsidR="00DF0B1C" w:rsidRPr="009D4506" w:rsidRDefault="00DF0B1C" w:rsidP="00DF0B1C">
      <w:pPr>
        <w:ind w:firstLine="709"/>
        <w:rPr>
          <w:rFonts w:ascii="Times New Roman" w:hAnsi="Times New Roman"/>
          <w:sz w:val="24"/>
          <w:lang w:eastAsia="en-US"/>
        </w:rPr>
      </w:pPr>
      <w:r w:rsidRPr="009D4506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2B520F82" w14:textId="77777777" w:rsidR="00DF0B1C" w:rsidRPr="009D4506" w:rsidRDefault="00DF0B1C" w:rsidP="00DF0B1C">
      <w:pPr>
        <w:pStyle w:val="e"/>
        <w:spacing w:before="0" w:line="276" w:lineRule="auto"/>
        <w:jc w:val="both"/>
      </w:pPr>
      <w:r w:rsidRPr="009D4506">
        <w:t>Население пользуется индивидуальными септиками и выгребными ямами.</w:t>
      </w:r>
    </w:p>
    <w:bookmarkEnd w:id="169"/>
    <w:p w14:paraId="0629B8DC" w14:textId="77777777" w:rsidR="00277516" w:rsidRPr="009D4506" w:rsidRDefault="00277516" w:rsidP="007F744A">
      <w:pPr>
        <w:pStyle w:val="e"/>
        <w:spacing w:line="276" w:lineRule="auto"/>
        <w:jc w:val="both"/>
      </w:pPr>
    </w:p>
    <w:p w14:paraId="09A5801B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D30376B" w14:textId="77777777" w:rsidR="00F3031E" w:rsidRPr="009D4506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04" w:name="_Toc524593227"/>
      <w:bookmarkStart w:id="205" w:name="_Toc88831217"/>
      <w:bookmarkStart w:id="206" w:name="_Toc105599706"/>
      <w:r w:rsidRPr="009D4506">
        <w:lastRenderedPageBreak/>
        <w:t xml:space="preserve">2.2. </w:t>
      </w:r>
      <w:r w:rsidR="00F3031E" w:rsidRPr="009D4506">
        <w:t>БАЛАНСЫ СТОЧНЫХ ВОД В СИСТЕМЕ ВОДООТВЕДЕНИЯ</w:t>
      </w:r>
      <w:bookmarkEnd w:id="204"/>
      <w:bookmarkEnd w:id="205"/>
      <w:bookmarkEnd w:id="206"/>
    </w:p>
    <w:p w14:paraId="2DCAD2C6" w14:textId="77777777" w:rsidR="005B3A9F" w:rsidRPr="009D4506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07" w:name="_Toc88831218"/>
      <w:bookmarkStart w:id="208" w:name="_Toc105599707"/>
      <w:r w:rsidRPr="009D4506">
        <w:t xml:space="preserve">2.2.1. </w:t>
      </w:r>
      <w:r w:rsidR="005B3A9F" w:rsidRPr="009D4506"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07"/>
      <w:bookmarkEnd w:id="208"/>
    </w:p>
    <w:p w14:paraId="5904B3AB" w14:textId="77777777" w:rsidR="00DF0B1C" w:rsidRPr="009D4506" w:rsidRDefault="00DF0B1C" w:rsidP="00DF0B1C">
      <w:pPr>
        <w:pStyle w:val="e"/>
        <w:spacing w:line="276" w:lineRule="auto"/>
        <w:jc w:val="both"/>
      </w:pPr>
      <w:bookmarkStart w:id="209" w:name="_Hlk105158871"/>
      <w:r w:rsidRPr="009D4506">
        <w:t xml:space="preserve">Централизованное водоотведение в </w:t>
      </w:r>
      <w:r w:rsidRPr="009D4506">
        <w:rPr>
          <w:rFonts w:eastAsia="Times New Roman"/>
          <w:bCs/>
          <w:spacing w:val="-1"/>
        </w:rPr>
        <w:t>МО</w:t>
      </w:r>
      <w:r w:rsidRPr="009D4506">
        <w:t xml:space="preserve"> Приморский сельсовет</w:t>
      </w:r>
      <w:r w:rsidRPr="009D4506">
        <w:rPr>
          <w:rFonts w:eastAsia="Times New Roman"/>
          <w:bCs/>
          <w:spacing w:val="-1"/>
        </w:rPr>
        <w:t xml:space="preserve"> </w:t>
      </w:r>
      <w:r w:rsidRPr="009D4506">
        <w:t>не осуществляется. Население пользуется индивидуальными септиками и выгребными ямами.</w:t>
      </w:r>
    </w:p>
    <w:bookmarkEnd w:id="209"/>
    <w:p w14:paraId="246D9ABD" w14:textId="77777777" w:rsidR="007F744A" w:rsidRPr="009D4506" w:rsidRDefault="007F744A" w:rsidP="007F744A">
      <w:pPr>
        <w:pStyle w:val="e"/>
        <w:spacing w:line="276" w:lineRule="auto"/>
        <w:jc w:val="center"/>
        <w:rPr>
          <w:b/>
        </w:rPr>
      </w:pPr>
    </w:p>
    <w:p w14:paraId="1BD6028E" w14:textId="77777777" w:rsidR="00451510" w:rsidRPr="009D4506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10" w:name="_Toc524593229"/>
      <w:bookmarkStart w:id="211" w:name="_Toc88831219"/>
      <w:bookmarkStart w:id="212" w:name="_Toc105599708"/>
      <w:r w:rsidRPr="009D4506">
        <w:t xml:space="preserve">2.2.2. </w:t>
      </w:r>
      <w:r w:rsidR="00364A47" w:rsidRPr="009D4506">
        <w:t>О</w:t>
      </w:r>
      <w:r w:rsidR="00451510" w:rsidRPr="009D4506"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10"/>
      <w:bookmarkEnd w:id="211"/>
      <w:bookmarkEnd w:id="212"/>
    </w:p>
    <w:p w14:paraId="7C2CB668" w14:textId="77777777" w:rsidR="00DF0B1C" w:rsidRPr="009D4506" w:rsidRDefault="00DF0B1C" w:rsidP="00DF0B1C">
      <w:pPr>
        <w:pStyle w:val="e"/>
        <w:spacing w:line="276" w:lineRule="auto"/>
        <w:jc w:val="both"/>
      </w:pPr>
      <w:r w:rsidRPr="009D4506">
        <w:t xml:space="preserve">Централизованное водоотведение в </w:t>
      </w:r>
      <w:r w:rsidRPr="009D4506">
        <w:rPr>
          <w:rFonts w:eastAsia="Times New Roman"/>
          <w:bCs/>
          <w:spacing w:val="-1"/>
        </w:rPr>
        <w:t>МО</w:t>
      </w:r>
      <w:r w:rsidRPr="009D4506">
        <w:t xml:space="preserve"> Приморский сельсовет</w:t>
      </w:r>
      <w:r w:rsidRPr="009D4506">
        <w:rPr>
          <w:rFonts w:eastAsia="Times New Roman"/>
          <w:bCs/>
          <w:spacing w:val="-1"/>
        </w:rPr>
        <w:t xml:space="preserve"> </w:t>
      </w:r>
      <w:r w:rsidRPr="009D4506">
        <w:t>не осуществляется. Население пользуется индивидуальными септиками и выгребными ямами.</w:t>
      </w:r>
    </w:p>
    <w:p w14:paraId="5A5EB628" w14:textId="77777777" w:rsidR="00771E3C" w:rsidRPr="009D4506" w:rsidRDefault="00771E3C" w:rsidP="00771E3C">
      <w:pPr>
        <w:rPr>
          <w:rFonts w:ascii="Times New Roman" w:hAnsi="Times New Roman"/>
        </w:rPr>
      </w:pPr>
    </w:p>
    <w:p w14:paraId="7E7EF877" w14:textId="77777777" w:rsidR="00451510" w:rsidRPr="009D4506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13" w:name="_Toc524593230"/>
      <w:bookmarkStart w:id="214" w:name="_Toc88831220"/>
      <w:bookmarkStart w:id="215" w:name="_Toc105599709"/>
      <w:r w:rsidRPr="009D4506">
        <w:t xml:space="preserve">2.2.3. </w:t>
      </w:r>
      <w:r w:rsidR="00364A47" w:rsidRPr="009D4506">
        <w:t>С</w:t>
      </w:r>
      <w:r w:rsidR="00451510" w:rsidRPr="009D4506"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13"/>
      <w:bookmarkEnd w:id="214"/>
      <w:bookmarkEnd w:id="215"/>
    </w:p>
    <w:p w14:paraId="680EE88F" w14:textId="77777777" w:rsidR="00DF0B1C" w:rsidRPr="009D4506" w:rsidRDefault="00DF0B1C" w:rsidP="00DF0B1C">
      <w:pPr>
        <w:pStyle w:val="e"/>
        <w:spacing w:line="276" w:lineRule="auto"/>
        <w:jc w:val="both"/>
      </w:pPr>
      <w:r w:rsidRPr="009D4506">
        <w:t xml:space="preserve">Централизованное водоотведение в </w:t>
      </w:r>
      <w:r w:rsidRPr="009D4506">
        <w:rPr>
          <w:rFonts w:eastAsia="Times New Roman"/>
          <w:bCs/>
          <w:spacing w:val="-1"/>
        </w:rPr>
        <w:t>МО</w:t>
      </w:r>
      <w:r w:rsidRPr="009D4506">
        <w:t xml:space="preserve"> Приморский сельсовет</w:t>
      </w:r>
      <w:r w:rsidRPr="009D4506">
        <w:rPr>
          <w:rFonts w:eastAsia="Times New Roman"/>
          <w:bCs/>
          <w:spacing w:val="-1"/>
        </w:rPr>
        <w:t xml:space="preserve"> </w:t>
      </w:r>
      <w:r w:rsidRPr="009D4506">
        <w:t>не осуществляется. Население пользуется индивидуальными септиками и выгребными ямами.</w:t>
      </w:r>
    </w:p>
    <w:p w14:paraId="1EFCB58E" w14:textId="77777777" w:rsidR="004210BB" w:rsidRPr="009D4506" w:rsidRDefault="004210BB" w:rsidP="00771E3C">
      <w:pPr>
        <w:pStyle w:val="e"/>
        <w:spacing w:line="276" w:lineRule="auto"/>
        <w:jc w:val="both"/>
        <w:rPr>
          <w:shd w:val="clear" w:color="auto" w:fill="FFFFFF"/>
        </w:rPr>
      </w:pPr>
    </w:p>
    <w:p w14:paraId="5FCDC8DF" w14:textId="77777777" w:rsidR="00451510" w:rsidRPr="009D4506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16" w:name="_Toc524593231"/>
      <w:bookmarkStart w:id="217" w:name="_Toc88831221"/>
      <w:bookmarkStart w:id="218" w:name="_Toc105599710"/>
      <w:r w:rsidRPr="009D4506">
        <w:t xml:space="preserve">2.2.4. </w:t>
      </w:r>
      <w:r w:rsidR="00A86037" w:rsidRPr="009D4506">
        <w:t>Р</w:t>
      </w:r>
      <w:r w:rsidR="00451510" w:rsidRPr="009D4506"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16"/>
      <w:bookmarkEnd w:id="217"/>
      <w:bookmarkEnd w:id="218"/>
    </w:p>
    <w:p w14:paraId="74A00D5E" w14:textId="77777777" w:rsidR="00DF0B1C" w:rsidRPr="009D4506" w:rsidRDefault="00DF0B1C" w:rsidP="00DF0B1C">
      <w:pPr>
        <w:pStyle w:val="e"/>
        <w:spacing w:line="276" w:lineRule="auto"/>
        <w:jc w:val="both"/>
      </w:pPr>
      <w:bookmarkStart w:id="219" w:name="_Hlk105158909"/>
      <w:r w:rsidRPr="009D4506"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bookmarkEnd w:id="219"/>
    <w:p w14:paraId="3B2DC0BE" w14:textId="77777777" w:rsidR="007F744A" w:rsidRPr="009D4506" w:rsidRDefault="007F744A" w:rsidP="00EB4245">
      <w:pPr>
        <w:pStyle w:val="e"/>
        <w:spacing w:line="276" w:lineRule="auto"/>
        <w:jc w:val="both"/>
      </w:pPr>
    </w:p>
    <w:p w14:paraId="6547FA95" w14:textId="77777777" w:rsidR="00451510" w:rsidRPr="009D4506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20" w:name="_Toc524593232"/>
      <w:bookmarkStart w:id="221" w:name="_Toc88831222"/>
      <w:bookmarkStart w:id="222" w:name="_Toc105599711"/>
      <w:r w:rsidRPr="009D4506">
        <w:t xml:space="preserve">2.2.5. </w:t>
      </w:r>
      <w:r w:rsidR="00A86037" w:rsidRPr="009D4506">
        <w:t>П</w:t>
      </w:r>
      <w:r w:rsidR="00451510" w:rsidRPr="009D4506"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20"/>
      <w:bookmarkEnd w:id="221"/>
      <w:bookmarkEnd w:id="222"/>
    </w:p>
    <w:p w14:paraId="156523DD" w14:textId="77777777" w:rsidR="00DF0B1C" w:rsidRPr="009D4506" w:rsidRDefault="00DF0B1C" w:rsidP="00DF0B1C">
      <w:pPr>
        <w:pStyle w:val="e"/>
        <w:spacing w:line="276" w:lineRule="auto"/>
      </w:pPr>
      <w:r w:rsidRPr="009D4506">
        <w:t>Система централизованного водоотведения на территории Приморского сельсовета не осуществляется.</w:t>
      </w:r>
    </w:p>
    <w:p w14:paraId="641D80D1" w14:textId="77777777" w:rsidR="00DF0B1C" w:rsidRPr="009D4506" w:rsidRDefault="00DF0B1C" w:rsidP="00DF0B1C">
      <w:pPr>
        <w:pStyle w:val="e"/>
        <w:spacing w:before="0" w:line="276" w:lineRule="auto"/>
        <w:jc w:val="both"/>
      </w:pPr>
      <w:r w:rsidRPr="009D4506">
        <w:t>В таблице ниже представлены расчеты прогнозного баланса поступления сточных вод в перспективную централизованную систему водоотведения и отведения стоков.</w:t>
      </w:r>
    </w:p>
    <w:p w14:paraId="5AE3C038" w14:textId="77777777" w:rsidR="007F744A" w:rsidRPr="009D4506" w:rsidRDefault="007F744A" w:rsidP="007F744A">
      <w:pPr>
        <w:pStyle w:val="e"/>
        <w:spacing w:line="276" w:lineRule="auto"/>
      </w:pPr>
    </w:p>
    <w:p w14:paraId="6E520C91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CB909EA" w14:textId="77777777" w:rsidR="000A1084" w:rsidRPr="009D4506" w:rsidRDefault="000A1084" w:rsidP="007F744A">
      <w:pPr>
        <w:pStyle w:val="e"/>
        <w:spacing w:line="276" w:lineRule="auto"/>
        <w:jc w:val="center"/>
      </w:pPr>
    </w:p>
    <w:p w14:paraId="41BE3DEF" w14:textId="77777777" w:rsidR="00D81E02" w:rsidRPr="009D4506" w:rsidRDefault="007F744A">
      <w:pPr>
        <w:spacing w:before="400" w:after="200"/>
        <w:rPr>
          <w:rFonts w:ascii="Times New Roman" w:hAnsi="Times New Roman"/>
        </w:rPr>
      </w:pPr>
      <w:r w:rsidRPr="009D4506">
        <w:rPr>
          <w:rFonts w:ascii="Times New Roman" w:hAnsi="Times New Roman"/>
          <w:b/>
          <w:sz w:val="24"/>
        </w:rPr>
        <w:t>Таблица 2.2.5.1 - Прогнозный баланс поступления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70"/>
        <w:gridCol w:w="2041"/>
        <w:gridCol w:w="1340"/>
        <w:gridCol w:w="856"/>
        <w:gridCol w:w="857"/>
        <w:gridCol w:w="857"/>
        <w:gridCol w:w="857"/>
        <w:gridCol w:w="857"/>
        <w:gridCol w:w="857"/>
        <w:gridCol w:w="857"/>
        <w:gridCol w:w="857"/>
        <w:gridCol w:w="857"/>
        <w:gridCol w:w="857"/>
        <w:gridCol w:w="857"/>
      </w:tblGrid>
      <w:tr w:rsidR="00DF0B1C" w:rsidRPr="009D4506" w14:paraId="0BD9F870" w14:textId="77777777" w:rsidTr="00DF0B1C">
        <w:trPr>
          <w:jc w:val="center"/>
        </w:trPr>
        <w:tc>
          <w:tcPr>
            <w:tcW w:w="51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5AD13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71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1816B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Статья баланса</w:t>
            </w:r>
          </w:p>
        </w:tc>
        <w:tc>
          <w:tcPr>
            <w:tcW w:w="46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2B98F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9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97D73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29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28BF5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29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4021A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9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56CE7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9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3C89A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29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27A536A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29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DEF1B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29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EC862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29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E42DC2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29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BC5B4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33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064034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DF0B1C" w:rsidRPr="009D4506" w14:paraId="339026F1" w14:textId="77777777" w:rsidTr="00DF0B1C">
        <w:trPr>
          <w:jc w:val="center"/>
        </w:trPr>
        <w:tc>
          <w:tcPr>
            <w:tcW w:w="51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1CA9BE" w14:textId="77777777" w:rsidR="00DF0B1C" w:rsidRPr="009D4506" w:rsidRDefault="00DF0B1C" w:rsidP="00DF0B1C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п. Приморск</w:t>
            </w:r>
          </w:p>
        </w:tc>
        <w:tc>
          <w:tcPr>
            <w:tcW w:w="71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A8BBB0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6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5045C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F52AD1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36,1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787542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36,1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373CF1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36,1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29CCD4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36,1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A3D4B5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36,1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23E89C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36,1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9FA61B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36,1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B426D7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36,1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42AF17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36,1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43ECE7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36,1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6</w:t>
            </w:r>
          </w:p>
        </w:tc>
        <w:tc>
          <w:tcPr>
            <w:tcW w:w="3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45B51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36,1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6</w:t>
            </w:r>
          </w:p>
        </w:tc>
      </w:tr>
      <w:tr w:rsidR="00DF0B1C" w:rsidRPr="009D4506" w14:paraId="2145BF70" w14:textId="77777777" w:rsidTr="00DF0B1C">
        <w:trPr>
          <w:jc w:val="center"/>
        </w:trPr>
        <w:tc>
          <w:tcPr>
            <w:tcW w:w="513" w:type="pct"/>
            <w:vMerge/>
            <w:shd w:val="clear" w:color="auto" w:fill="auto"/>
          </w:tcPr>
          <w:p w14:paraId="3C32B056" w14:textId="77777777" w:rsidR="00DF0B1C" w:rsidRPr="009D4506" w:rsidRDefault="00DF0B1C" w:rsidP="00DF0B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A3A356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6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BE211D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092D93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64AA7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0AB205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5C6359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5C3F26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EF6B59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F6074F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830A3C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2C83E6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CD022C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3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90FF4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</w:tr>
      <w:tr w:rsidR="00DF0B1C" w:rsidRPr="009D4506" w14:paraId="47575EEB" w14:textId="77777777" w:rsidTr="00DF0B1C">
        <w:trPr>
          <w:jc w:val="center"/>
        </w:trPr>
        <w:tc>
          <w:tcPr>
            <w:tcW w:w="513" w:type="pct"/>
            <w:vMerge/>
            <w:shd w:val="clear" w:color="auto" w:fill="auto"/>
          </w:tcPr>
          <w:p w14:paraId="0BCDDD38" w14:textId="77777777" w:rsidR="00DF0B1C" w:rsidRPr="009D4506" w:rsidRDefault="00DF0B1C" w:rsidP="00DF0B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AC634A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46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6A05B2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694238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E6643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46055C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487F48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478D00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F91A69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76E6B7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7DD9A5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133648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16297E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0,83</w:t>
            </w:r>
          </w:p>
        </w:tc>
        <w:tc>
          <w:tcPr>
            <w:tcW w:w="3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42AF9A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0,83</w:t>
            </w:r>
          </w:p>
        </w:tc>
      </w:tr>
      <w:tr w:rsidR="00DF0B1C" w:rsidRPr="009D4506" w14:paraId="75902C24" w14:textId="77777777" w:rsidTr="00DF0B1C">
        <w:trPr>
          <w:jc w:val="center"/>
        </w:trPr>
        <w:tc>
          <w:tcPr>
            <w:tcW w:w="513" w:type="pct"/>
            <w:vMerge/>
            <w:shd w:val="clear" w:color="auto" w:fill="auto"/>
          </w:tcPr>
          <w:p w14:paraId="7DE12B25" w14:textId="77777777" w:rsidR="00DF0B1C" w:rsidRPr="009D4506" w:rsidRDefault="00DF0B1C" w:rsidP="00DF0B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41191C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Неорганизованные стоки</w:t>
            </w:r>
          </w:p>
        </w:tc>
        <w:tc>
          <w:tcPr>
            <w:tcW w:w="46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6D2BF3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3BEEE2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481344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17F644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4F4B05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FDE121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B25F19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F6E6B9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FE3138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B32328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58B25D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3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F64F1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DF0B1C" w:rsidRPr="009D4506" w14:paraId="61BA3034" w14:textId="77777777" w:rsidTr="00DF0B1C">
        <w:trPr>
          <w:jc w:val="center"/>
        </w:trPr>
        <w:tc>
          <w:tcPr>
            <w:tcW w:w="513" w:type="pct"/>
            <w:vMerge/>
            <w:shd w:val="clear" w:color="auto" w:fill="auto"/>
          </w:tcPr>
          <w:p w14:paraId="36FA62EE" w14:textId="77777777" w:rsidR="00DF0B1C" w:rsidRPr="009D4506" w:rsidRDefault="00DF0B1C" w:rsidP="00DF0B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B2160F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46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050FDF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3EB05C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0084CC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F37BF9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7CE95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ECFCC7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AA1F2F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7B0D18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B1FBFA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1C90BE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E9AA94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43,8</w:t>
            </w:r>
          </w:p>
        </w:tc>
        <w:tc>
          <w:tcPr>
            <w:tcW w:w="3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41DCA4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43,8</w:t>
            </w:r>
          </w:p>
        </w:tc>
      </w:tr>
    </w:tbl>
    <w:p w14:paraId="3ED836AC" w14:textId="77777777" w:rsidR="007F744A" w:rsidRPr="009D4506" w:rsidRDefault="007F744A" w:rsidP="007F744A">
      <w:pPr>
        <w:pStyle w:val="e"/>
        <w:spacing w:line="276" w:lineRule="auto"/>
      </w:pPr>
    </w:p>
    <w:p w14:paraId="07B64106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75E9432A" w14:textId="77777777" w:rsidR="00251511" w:rsidRPr="009D4506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23" w:name="_Toc524593233"/>
      <w:bookmarkStart w:id="224" w:name="_Toc88831223"/>
      <w:bookmarkStart w:id="225" w:name="_Toc105599712"/>
      <w:bookmarkStart w:id="226" w:name="_Toc359401275"/>
      <w:bookmarkStart w:id="227" w:name="_Toc360621783"/>
      <w:bookmarkStart w:id="228" w:name="_Toc362437919"/>
      <w:bookmarkStart w:id="229" w:name="_Toc363218672"/>
      <w:r w:rsidRPr="009D4506">
        <w:lastRenderedPageBreak/>
        <w:t xml:space="preserve">2.3. </w:t>
      </w:r>
      <w:r w:rsidR="00251511" w:rsidRPr="009D4506">
        <w:t>ПРОГНОЗ ОБЪЕМА СТОЧНЫХ ВОД</w:t>
      </w:r>
      <w:bookmarkEnd w:id="223"/>
      <w:bookmarkEnd w:id="224"/>
      <w:bookmarkEnd w:id="225"/>
    </w:p>
    <w:p w14:paraId="10C2A71C" w14:textId="77777777" w:rsidR="005B3A9F" w:rsidRPr="009D4506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30" w:name="_Toc88831224"/>
      <w:bookmarkStart w:id="231" w:name="_Toc105599713"/>
      <w:r w:rsidRPr="009D4506">
        <w:t xml:space="preserve">2.3.1. </w:t>
      </w:r>
      <w:r w:rsidR="005B3A9F" w:rsidRPr="009D4506">
        <w:t>Сведения о фактическом и ожидаемом поступлении сточных вод в централизованную систему водоотведения</w:t>
      </w:r>
      <w:bookmarkEnd w:id="230"/>
      <w:bookmarkEnd w:id="231"/>
    </w:p>
    <w:bookmarkEnd w:id="226"/>
    <w:bookmarkEnd w:id="227"/>
    <w:bookmarkEnd w:id="228"/>
    <w:bookmarkEnd w:id="229"/>
    <w:p w14:paraId="16919299" w14:textId="77777777" w:rsidR="007F744A" w:rsidRPr="009D4506" w:rsidRDefault="007F744A" w:rsidP="007F744A">
      <w:pPr>
        <w:pStyle w:val="e"/>
        <w:spacing w:before="0" w:line="276" w:lineRule="auto"/>
        <w:jc w:val="both"/>
      </w:pPr>
      <w:r w:rsidRPr="009D4506">
        <w:t>Сведения о фактическом и ожидаемом поступлении сточных вод в централизованную систему водоотведения представлены в таблице ниже.</w:t>
      </w:r>
    </w:p>
    <w:p w14:paraId="69B1BE9D" w14:textId="77777777" w:rsidR="00D81E02" w:rsidRPr="009D4506" w:rsidRDefault="007F744A">
      <w:pPr>
        <w:spacing w:before="400" w:after="200"/>
        <w:rPr>
          <w:rFonts w:ascii="Times New Roman" w:hAnsi="Times New Roman"/>
        </w:rPr>
      </w:pPr>
      <w:r w:rsidRPr="009D4506">
        <w:rPr>
          <w:rFonts w:ascii="Times New Roman" w:hAnsi="Times New Roman"/>
          <w:b/>
          <w:sz w:val="24"/>
        </w:rPr>
        <w:t>Таблица 2.3.1.1 - Сведения о фактическом и ожидаемом водоотведении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25"/>
        <w:gridCol w:w="1972"/>
        <w:gridCol w:w="951"/>
        <w:gridCol w:w="944"/>
        <w:gridCol w:w="1079"/>
        <w:gridCol w:w="951"/>
        <w:gridCol w:w="944"/>
        <w:gridCol w:w="1079"/>
      </w:tblGrid>
      <w:tr w:rsidR="00D81E02" w:rsidRPr="009D4506" w14:paraId="13EA8C7A" w14:textId="77777777" w:rsidTr="00DF0B1C">
        <w:trPr>
          <w:jc w:val="center"/>
        </w:trPr>
        <w:tc>
          <w:tcPr>
            <w:tcW w:w="7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EA6E5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1062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98E41D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Категория потребителя</w:t>
            </w:r>
          </w:p>
        </w:tc>
        <w:tc>
          <w:tcPr>
            <w:tcW w:w="1586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740FD1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Отчетный 2021г.</w:t>
            </w:r>
          </w:p>
        </w:tc>
        <w:tc>
          <w:tcPr>
            <w:tcW w:w="1586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8F924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Расчетный 2032г.</w:t>
            </w:r>
          </w:p>
        </w:tc>
      </w:tr>
      <w:tr w:rsidR="00D81E02" w:rsidRPr="009D4506" w14:paraId="727D4AFF" w14:textId="77777777" w:rsidTr="00DF0B1C">
        <w:trPr>
          <w:jc w:val="center"/>
        </w:trPr>
        <w:tc>
          <w:tcPr>
            <w:tcW w:w="766" w:type="pct"/>
            <w:vMerge/>
          </w:tcPr>
          <w:p w14:paraId="281BD51A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vMerge/>
          </w:tcPr>
          <w:p w14:paraId="4ECB0370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4FB3F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50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B88B4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57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C446F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  <w:tc>
          <w:tcPr>
            <w:tcW w:w="5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E3243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50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F1D59C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57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9C83E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</w:tr>
      <w:tr w:rsidR="00DF0B1C" w:rsidRPr="009D4506" w14:paraId="2504AC7D" w14:textId="77777777" w:rsidTr="00DF0B1C">
        <w:trPr>
          <w:jc w:val="center"/>
        </w:trPr>
        <w:tc>
          <w:tcPr>
            <w:tcW w:w="76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B3122C" w14:textId="77777777" w:rsidR="00DF0B1C" w:rsidRPr="009D4506" w:rsidRDefault="00DF0B1C" w:rsidP="00DF0B1C">
            <w:pPr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п. Приморск</w:t>
            </w: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CCED70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BDB827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4EA18A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97D7CA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3E441D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36,1</w:t>
            </w: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6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C7EBB2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113,93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A9D95E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99,07</w:t>
            </w:r>
          </w:p>
        </w:tc>
      </w:tr>
      <w:tr w:rsidR="00DF0B1C" w:rsidRPr="009D4506" w14:paraId="1AABCFAA" w14:textId="77777777" w:rsidTr="00DF0B1C">
        <w:trPr>
          <w:jc w:val="center"/>
        </w:trPr>
        <w:tc>
          <w:tcPr>
            <w:tcW w:w="766" w:type="pct"/>
            <w:vMerge/>
            <w:shd w:val="clear" w:color="auto" w:fill="auto"/>
          </w:tcPr>
          <w:p w14:paraId="3F59F9DF" w14:textId="77777777" w:rsidR="00DF0B1C" w:rsidRPr="009D4506" w:rsidRDefault="00DF0B1C" w:rsidP="00DF0B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D3BE45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Бюджетные организации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374A3D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27D2AA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C988B1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8DCC56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6,81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E4D783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21,46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C6F04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18,66</w:t>
            </w:r>
          </w:p>
        </w:tc>
      </w:tr>
      <w:tr w:rsidR="00DF0B1C" w:rsidRPr="009D4506" w14:paraId="5BEE1ABB" w14:textId="77777777" w:rsidTr="00DF0B1C">
        <w:trPr>
          <w:jc w:val="center"/>
        </w:trPr>
        <w:tc>
          <w:tcPr>
            <w:tcW w:w="766" w:type="pct"/>
            <w:vMerge/>
            <w:shd w:val="clear" w:color="auto" w:fill="auto"/>
          </w:tcPr>
          <w:p w14:paraId="4C4A63C1" w14:textId="77777777" w:rsidR="00DF0B1C" w:rsidRPr="009D4506" w:rsidRDefault="00DF0B1C" w:rsidP="00DF0B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E1C964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F7D8D8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46B64E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CC8E06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716528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0,83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42755D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2,62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9D55B7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2,27</w:t>
            </w:r>
          </w:p>
        </w:tc>
      </w:tr>
      <w:tr w:rsidR="00DF0B1C" w:rsidRPr="009D4506" w14:paraId="608807EB" w14:textId="77777777" w:rsidTr="00DF0B1C">
        <w:trPr>
          <w:jc w:val="center"/>
        </w:trPr>
        <w:tc>
          <w:tcPr>
            <w:tcW w:w="766" w:type="pct"/>
            <w:vMerge/>
            <w:shd w:val="clear" w:color="auto" w:fill="auto"/>
          </w:tcPr>
          <w:p w14:paraId="58845C30" w14:textId="77777777" w:rsidR="00DF0B1C" w:rsidRPr="009D4506" w:rsidRDefault="00DF0B1C" w:rsidP="00DF0B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D178A0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Неорганизованные стоки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0D6E23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4710A6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56ABA2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3654E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523A0C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89E0F5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DF0B1C" w:rsidRPr="009D4506" w14:paraId="3F393092" w14:textId="77777777" w:rsidTr="00DF0B1C">
        <w:trPr>
          <w:jc w:val="center"/>
        </w:trPr>
        <w:tc>
          <w:tcPr>
            <w:tcW w:w="766" w:type="pct"/>
            <w:vMerge/>
            <w:shd w:val="clear" w:color="auto" w:fill="auto"/>
          </w:tcPr>
          <w:p w14:paraId="5DA4B84F" w14:textId="77777777" w:rsidR="00DF0B1C" w:rsidRPr="009D4506" w:rsidRDefault="00DF0B1C" w:rsidP="00DF0B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3F84CB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D62E46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B9F4B1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ED0C28" w14:textId="77777777" w:rsidR="00DF0B1C" w:rsidRPr="009D4506" w:rsidRDefault="00DF0B1C" w:rsidP="00DF0B1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83CE9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43,8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45A372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138,00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9BF601" w14:textId="77777777" w:rsidR="00DF0B1C" w:rsidRPr="009D4506" w:rsidRDefault="00DF0B1C" w:rsidP="00DF0B1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120,00</w:t>
            </w:r>
          </w:p>
        </w:tc>
      </w:tr>
    </w:tbl>
    <w:p w14:paraId="10093153" w14:textId="77777777" w:rsidR="00EB59A8" w:rsidRPr="009D4506" w:rsidRDefault="00EB59A8" w:rsidP="002373E4">
      <w:pPr>
        <w:pStyle w:val="e"/>
        <w:spacing w:line="276" w:lineRule="auto"/>
        <w:jc w:val="both"/>
      </w:pPr>
    </w:p>
    <w:p w14:paraId="4BB6004A" w14:textId="77777777" w:rsidR="00AF3E4B" w:rsidRPr="009D4506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32" w:name="_Toc524593236"/>
      <w:bookmarkStart w:id="233" w:name="_Toc88831225"/>
      <w:bookmarkStart w:id="234" w:name="_Toc105599714"/>
      <w:r w:rsidRPr="009D4506">
        <w:t xml:space="preserve">2.3.2. </w:t>
      </w:r>
      <w:bookmarkEnd w:id="232"/>
      <w:bookmarkEnd w:id="233"/>
      <w:r w:rsidR="007F744A" w:rsidRPr="009D4506">
        <w:t>Описание структуры централизованной системы водоотведения (эксплуатационные и технологические зоны)</w:t>
      </w:r>
      <w:bookmarkEnd w:id="234"/>
    </w:p>
    <w:p w14:paraId="2035E722" w14:textId="77777777" w:rsidR="00777A69" w:rsidRPr="009D4506" w:rsidRDefault="00777A69" w:rsidP="00777A69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bookmarkStart w:id="235" w:name="_Hlk104217774"/>
      <w:r w:rsidRPr="009D4506">
        <w:rPr>
          <w:rFonts w:ascii="Times New Roman" w:hAnsi="Times New Roman"/>
          <w:sz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14:paraId="4EF0CB6F" w14:textId="77777777" w:rsidR="00777A69" w:rsidRPr="009D4506" w:rsidRDefault="00777A69" w:rsidP="00777A69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14:paraId="06B93120" w14:textId="77777777" w:rsidR="00777A69" w:rsidRPr="009D4506" w:rsidRDefault="00777A69" w:rsidP="00777A69">
      <w:pPr>
        <w:pStyle w:val="a8"/>
        <w:ind w:firstLine="709"/>
        <w:jc w:val="both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35"/>
    <w:p w14:paraId="099E5D43" w14:textId="77777777" w:rsidR="007F744A" w:rsidRPr="009D4506" w:rsidRDefault="007F744A" w:rsidP="007F744A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14:paraId="1B6C9581" w14:textId="77777777" w:rsidR="007F744A" w:rsidRPr="009D4506" w:rsidRDefault="0057702F" w:rsidP="007F744A">
      <w:pPr>
        <w:pStyle w:val="3TimesNewRoman14"/>
        <w:numPr>
          <w:ilvl w:val="0"/>
          <w:numId w:val="0"/>
        </w:numPr>
        <w:ind w:left="1224" w:hanging="504"/>
      </w:pPr>
      <w:bookmarkStart w:id="236" w:name="_Toc524593237"/>
      <w:bookmarkStart w:id="237" w:name="_Toc88831226"/>
      <w:bookmarkStart w:id="238" w:name="_Toc105599715"/>
      <w:r w:rsidRPr="009D4506">
        <w:t xml:space="preserve">2.3.3. </w:t>
      </w:r>
      <w:r w:rsidR="0072376D" w:rsidRPr="009D4506">
        <w:t>Р</w:t>
      </w:r>
      <w:r w:rsidR="00AF3E4B" w:rsidRPr="009D4506"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36"/>
      <w:bookmarkEnd w:id="237"/>
      <w:bookmarkEnd w:id="238"/>
    </w:p>
    <w:p w14:paraId="2FB03840" w14:textId="77777777" w:rsidR="00777A69" w:rsidRPr="009D4506" w:rsidRDefault="00777A69" w:rsidP="00777A69">
      <w:pPr>
        <w:pStyle w:val="e"/>
        <w:spacing w:line="276" w:lineRule="auto"/>
      </w:pPr>
      <w:r w:rsidRPr="009D4506">
        <w:t>Расчет требуемой мощности очистных сооружений на 2032 год исходя из данных о расчетном расходе сточных вод, дефицита (резерва) мощностей по технологическим зонам сооружений водоотведения в п. Приморский составляет:</w:t>
      </w:r>
    </w:p>
    <w:p w14:paraId="166AC68B" w14:textId="77777777" w:rsidR="00777A69" w:rsidRPr="009D4506" w:rsidRDefault="00777A69" w:rsidP="00777A69">
      <w:pPr>
        <w:pStyle w:val="e"/>
        <w:numPr>
          <w:ilvl w:val="0"/>
          <w:numId w:val="14"/>
        </w:numPr>
        <w:spacing w:line="276" w:lineRule="auto"/>
      </w:pPr>
      <w:r w:rsidRPr="009D4506">
        <w:t>требуемая производительность КОС 510 м</w:t>
      </w:r>
      <w:r w:rsidRPr="009D4506">
        <w:rPr>
          <w:vertAlign w:val="superscript"/>
        </w:rPr>
        <w:t>3</w:t>
      </w:r>
      <w:r w:rsidRPr="009D4506">
        <w:t>/сут,</w:t>
      </w:r>
    </w:p>
    <w:p w14:paraId="194F8D6D" w14:textId="77777777" w:rsidR="00777A69" w:rsidRPr="009D4506" w:rsidRDefault="00777A69" w:rsidP="00777A69">
      <w:pPr>
        <w:pStyle w:val="e"/>
        <w:numPr>
          <w:ilvl w:val="0"/>
          <w:numId w:val="14"/>
        </w:numPr>
        <w:spacing w:line="276" w:lineRule="auto"/>
      </w:pPr>
      <w:r w:rsidRPr="009D4506">
        <w:t>резерв 390 м</w:t>
      </w:r>
      <w:r w:rsidRPr="009D4506">
        <w:rPr>
          <w:vertAlign w:val="superscript"/>
        </w:rPr>
        <w:t>3</w:t>
      </w:r>
      <w:r w:rsidRPr="009D4506">
        <w:t>/сут</w:t>
      </w:r>
    </w:p>
    <w:p w14:paraId="1BF15AA7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152F7A29" w14:textId="77777777" w:rsidR="00AF3E4B" w:rsidRPr="009D4506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39" w:name="_Toc524593238"/>
      <w:bookmarkStart w:id="240" w:name="_Toc88831227"/>
      <w:bookmarkStart w:id="241" w:name="_Toc105599716"/>
      <w:r w:rsidRPr="009D4506">
        <w:lastRenderedPageBreak/>
        <w:t xml:space="preserve">2.3.4. </w:t>
      </w:r>
      <w:r w:rsidR="003D1921" w:rsidRPr="009D4506">
        <w:t>Р</w:t>
      </w:r>
      <w:r w:rsidR="00AF3E4B" w:rsidRPr="009D4506">
        <w:t>езультаты анализа гидравлических режимов и режимов работы элементов централизованной системы водоотведения</w:t>
      </w:r>
      <w:bookmarkEnd w:id="239"/>
      <w:bookmarkEnd w:id="240"/>
      <w:bookmarkEnd w:id="241"/>
    </w:p>
    <w:p w14:paraId="596E20EE" w14:textId="77777777" w:rsidR="00777A69" w:rsidRPr="009D4506" w:rsidRDefault="00777A69" w:rsidP="00777A69">
      <w:pPr>
        <w:ind w:firstLine="709"/>
        <w:rPr>
          <w:rFonts w:ascii="Times New Roman" w:eastAsia="Calibri" w:hAnsi="Times New Roman"/>
          <w:sz w:val="24"/>
          <w:shd w:val="clear" w:color="auto" w:fill="FFFFFF"/>
        </w:rPr>
      </w:pPr>
      <w:bookmarkStart w:id="242" w:name="_Hlk104217805"/>
      <w:r w:rsidRPr="009D4506">
        <w:rPr>
          <w:rFonts w:ascii="Times New Roman" w:eastAsia="Calibri" w:hAnsi="Times New Roman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42"/>
    <w:p w14:paraId="70F2207A" w14:textId="77777777" w:rsidR="00935D0A" w:rsidRPr="009D4506" w:rsidRDefault="00935D0A" w:rsidP="00935D0A">
      <w:pPr>
        <w:rPr>
          <w:rFonts w:ascii="Times New Roman" w:hAnsi="Times New Roman"/>
        </w:rPr>
      </w:pPr>
    </w:p>
    <w:p w14:paraId="13D4D63E" w14:textId="77777777" w:rsidR="007F744A" w:rsidRPr="009D4506" w:rsidRDefault="0057702F" w:rsidP="007F744A">
      <w:pPr>
        <w:pStyle w:val="3TimesNewRoman14"/>
        <w:numPr>
          <w:ilvl w:val="0"/>
          <w:numId w:val="0"/>
        </w:numPr>
        <w:ind w:left="1224" w:hanging="504"/>
      </w:pPr>
      <w:bookmarkStart w:id="243" w:name="_Toc524593239"/>
      <w:bookmarkStart w:id="244" w:name="_Toc88831228"/>
      <w:bookmarkStart w:id="245" w:name="_Toc105599717"/>
      <w:r w:rsidRPr="009D4506">
        <w:t xml:space="preserve">2.3.5. </w:t>
      </w:r>
      <w:r w:rsidR="00BA6A2A" w:rsidRPr="009D4506">
        <w:t>А</w:t>
      </w:r>
      <w:r w:rsidR="00AF3E4B" w:rsidRPr="009D4506">
        <w:t>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43"/>
      <w:bookmarkEnd w:id="244"/>
      <w:bookmarkEnd w:id="245"/>
      <w:r w:rsidR="007F744A" w:rsidRPr="009D4506">
        <w:t xml:space="preserve"> </w:t>
      </w:r>
    </w:p>
    <w:p w14:paraId="672BCDFB" w14:textId="77777777" w:rsidR="00777A69" w:rsidRPr="009D4506" w:rsidRDefault="00777A69" w:rsidP="00777A69">
      <w:pPr>
        <w:spacing w:line="360" w:lineRule="auto"/>
        <w:ind w:firstLine="567"/>
        <w:rPr>
          <w:rFonts w:ascii="Times New Roman" w:hAnsi="Times New Roman"/>
          <w:sz w:val="24"/>
        </w:rPr>
      </w:pPr>
      <w:bookmarkStart w:id="246" w:name="_Hlk104217817"/>
      <w:r w:rsidRPr="009D4506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46"/>
    <w:p w14:paraId="1689FEA3" w14:textId="77777777" w:rsidR="00F1182A" w:rsidRPr="009D4506" w:rsidRDefault="00F1182A" w:rsidP="006F1B9D">
      <w:pPr>
        <w:spacing w:line="360" w:lineRule="auto"/>
        <w:ind w:firstLine="567"/>
        <w:rPr>
          <w:rFonts w:ascii="Times New Roman" w:hAnsi="Times New Roman"/>
          <w:sz w:val="24"/>
        </w:rPr>
      </w:pPr>
    </w:p>
    <w:p w14:paraId="46FA6EA2" w14:textId="77777777" w:rsidR="00BA6A2A" w:rsidRPr="009D4506" w:rsidRDefault="00BA6A2A" w:rsidP="00DC6C5A">
      <w:pPr>
        <w:spacing w:line="276" w:lineRule="auto"/>
        <w:jc w:val="left"/>
        <w:rPr>
          <w:rFonts w:ascii="Times New Roman" w:eastAsia="Calibri" w:hAnsi="Times New Roman"/>
          <w:sz w:val="24"/>
        </w:rPr>
      </w:pPr>
    </w:p>
    <w:p w14:paraId="10731844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A76B342" w14:textId="77777777" w:rsidR="00AF3E4B" w:rsidRPr="009D4506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47" w:name="_Toc524593240"/>
      <w:bookmarkStart w:id="248" w:name="_Toc88831229"/>
      <w:bookmarkStart w:id="249" w:name="_Toc105599718"/>
      <w:r w:rsidRPr="009D4506">
        <w:t xml:space="preserve">2.4. </w:t>
      </w:r>
      <w:r w:rsidR="00AF3E4B" w:rsidRPr="009D4506"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47"/>
      <w:bookmarkEnd w:id="248"/>
      <w:bookmarkEnd w:id="249"/>
    </w:p>
    <w:p w14:paraId="26C7BA8D" w14:textId="77777777" w:rsidR="005B3A9F" w:rsidRPr="009D4506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0" w:name="_Toc88831230"/>
      <w:bookmarkStart w:id="251" w:name="_Toc105599719"/>
      <w:r w:rsidRPr="009D4506">
        <w:t xml:space="preserve">2.4.1. </w:t>
      </w:r>
      <w:r w:rsidR="005B3A9F" w:rsidRPr="009D4506">
        <w:t xml:space="preserve">Основные направления, принципы, задачи и </w:t>
      </w:r>
      <w:r w:rsidR="00BA6A2A" w:rsidRPr="009D4506">
        <w:t>плановые значения</w:t>
      </w:r>
      <w:r w:rsidR="005B3A9F" w:rsidRPr="009D4506">
        <w:t xml:space="preserve"> показател</w:t>
      </w:r>
      <w:r w:rsidR="00BA6A2A" w:rsidRPr="009D4506">
        <w:t xml:space="preserve">ей </w:t>
      </w:r>
      <w:r w:rsidR="005B3A9F" w:rsidRPr="009D4506">
        <w:t>развития централизованной системы водоотведения</w:t>
      </w:r>
      <w:bookmarkEnd w:id="250"/>
      <w:bookmarkEnd w:id="251"/>
    </w:p>
    <w:p w14:paraId="574C8950" w14:textId="77777777" w:rsidR="00777A69" w:rsidRPr="009D4506" w:rsidRDefault="00777A69" w:rsidP="00777A69">
      <w:pPr>
        <w:pStyle w:val="e"/>
        <w:spacing w:after="60"/>
        <w:jc w:val="both"/>
      </w:pPr>
      <w:bookmarkStart w:id="252" w:name="_Hlk104217920"/>
      <w:r w:rsidRPr="009D4506">
        <w:t>Основными направлениями реализации мероприятий развития перспективной централизованных систем водоотведения являются:</w:t>
      </w:r>
    </w:p>
    <w:p w14:paraId="2E3CB6F4" w14:textId="77777777" w:rsidR="00777A69" w:rsidRPr="009D4506" w:rsidRDefault="00777A69" w:rsidP="00777A69">
      <w:pPr>
        <w:pStyle w:val="e"/>
        <w:spacing w:after="60"/>
      </w:pPr>
      <w:r w:rsidRPr="009D4506">
        <w:t>- улучшение экологической ситуации с помощью строительства КОС;</w:t>
      </w:r>
    </w:p>
    <w:p w14:paraId="6A436FE7" w14:textId="77777777" w:rsidR="00777A69" w:rsidRPr="009D4506" w:rsidRDefault="00777A69" w:rsidP="00777A69">
      <w:pPr>
        <w:pStyle w:val="e"/>
        <w:spacing w:after="60"/>
      </w:pPr>
      <w:r w:rsidRPr="009D4506">
        <w:t>- подключение потребителей к услугам централизованного водоотведения;</w:t>
      </w:r>
    </w:p>
    <w:p w14:paraId="3828D2C6" w14:textId="77777777" w:rsidR="00777A69" w:rsidRPr="009D4506" w:rsidRDefault="00777A69" w:rsidP="00777A69">
      <w:pPr>
        <w:pStyle w:val="e"/>
        <w:spacing w:after="60"/>
        <w:jc w:val="both"/>
      </w:pPr>
      <w:r w:rsidRPr="009D4506">
        <w:t>- повышение качества жизни и привлекательности в населённых пунктах.</w:t>
      </w:r>
    </w:p>
    <w:bookmarkEnd w:id="252"/>
    <w:p w14:paraId="112AD850" w14:textId="77777777" w:rsidR="004210BB" w:rsidRPr="009D4506" w:rsidRDefault="004210BB" w:rsidP="00AF60C2">
      <w:pPr>
        <w:pStyle w:val="e"/>
        <w:spacing w:line="276" w:lineRule="auto"/>
        <w:jc w:val="both"/>
      </w:pPr>
    </w:p>
    <w:p w14:paraId="33B93B7F" w14:textId="77777777" w:rsidR="00251511" w:rsidRPr="009D4506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3" w:name="_Toc88831231"/>
      <w:bookmarkStart w:id="254" w:name="_Toc105599720"/>
      <w:r w:rsidRPr="009D4506">
        <w:t xml:space="preserve">2.4.2. </w:t>
      </w:r>
      <w:r w:rsidR="00BA6A2A" w:rsidRPr="009D4506">
        <w:t>П</w:t>
      </w:r>
      <w:r w:rsidR="00E53E3D" w:rsidRPr="009D4506">
        <w:t>еречень основных мероприятий по реализации схем водоотведения с разбивк</w:t>
      </w:r>
      <w:r w:rsidR="00BA5C52" w:rsidRPr="009D4506">
        <w:t>ой по годам, включая технические</w:t>
      </w:r>
      <w:r w:rsidR="00E53E3D" w:rsidRPr="009D4506">
        <w:t xml:space="preserve"> обоснования этих мероприятий.</w:t>
      </w:r>
      <w:bookmarkEnd w:id="253"/>
      <w:bookmarkEnd w:id="254"/>
    </w:p>
    <w:p w14:paraId="642C4715" w14:textId="77777777" w:rsidR="007F525B" w:rsidRPr="009D4506" w:rsidRDefault="002144E8" w:rsidP="00FA0475">
      <w:pPr>
        <w:pStyle w:val="e"/>
        <w:spacing w:line="276" w:lineRule="auto"/>
        <w:jc w:val="both"/>
      </w:pPr>
      <w:r w:rsidRPr="009D4506">
        <w:t xml:space="preserve">С целью повышения надежности и качества оказания услуги водоотведения в </w:t>
      </w:r>
      <w:r w:rsidR="00F94007" w:rsidRPr="009D4506">
        <w:t>МО</w:t>
      </w:r>
      <w:r w:rsidR="007F744A" w:rsidRPr="009D4506">
        <w:t xml:space="preserve"> </w:t>
      </w:r>
      <w:r w:rsidRPr="009D4506">
        <w:t>Приморский сельсовет, удовлетворения спроса на водоотведение, улучшения экологических показателей и снижения вредного воздействия на окружающую среду схемой водоотведения предлагается реализовать в течение расчетного срока мероприятия, направленные на улучшение работы</w:t>
      </w:r>
      <w:r w:rsidR="00F94007" w:rsidRPr="009D4506">
        <w:t xml:space="preserve"> </w:t>
      </w:r>
      <w:r w:rsidRPr="009D4506">
        <w:t xml:space="preserve">централизованной системы водоотведения </w:t>
      </w:r>
      <w:r w:rsidR="00333642" w:rsidRPr="009D4506">
        <w:t>МО</w:t>
      </w:r>
      <w:r w:rsidR="007F744A" w:rsidRPr="009D4506">
        <w:t xml:space="preserve"> </w:t>
      </w:r>
      <w:r w:rsidRPr="009D4506">
        <w:t>Приморский сельсовет</w:t>
      </w:r>
      <w:r w:rsidR="00F94007" w:rsidRPr="009D4506">
        <w:t>.</w:t>
      </w:r>
    </w:p>
    <w:p w14:paraId="11AFE991" w14:textId="77777777" w:rsidR="00E11888" w:rsidRPr="009D4506" w:rsidRDefault="00E11888" w:rsidP="00E11888">
      <w:pPr>
        <w:pStyle w:val="e"/>
        <w:spacing w:before="0" w:line="276" w:lineRule="auto"/>
        <w:jc w:val="both"/>
        <w:rPr>
          <w:b/>
          <w:i/>
        </w:rPr>
      </w:pPr>
    </w:p>
    <w:p w14:paraId="24A01999" w14:textId="77777777" w:rsidR="00BD152C" w:rsidRPr="009D4506" w:rsidRDefault="00B913DE" w:rsidP="00D40744">
      <w:pPr>
        <w:spacing w:line="276" w:lineRule="auto"/>
        <w:jc w:val="left"/>
        <w:rPr>
          <w:rFonts w:ascii="Times New Roman" w:hAnsi="Times New Roman"/>
          <w:b/>
          <w:sz w:val="24"/>
        </w:rPr>
      </w:pPr>
      <w:r w:rsidRPr="009D4506">
        <w:rPr>
          <w:rFonts w:ascii="Times New Roman" w:hAnsi="Times New Roman"/>
          <w:b/>
          <w:sz w:val="24"/>
        </w:rPr>
        <w:t xml:space="preserve">Таблица </w:t>
      </w:r>
      <w:r w:rsidR="00802EFE" w:rsidRPr="009D4506">
        <w:rPr>
          <w:rFonts w:ascii="Times New Roman" w:hAnsi="Times New Roman"/>
          <w:b/>
          <w:sz w:val="24"/>
        </w:rPr>
        <w:t>2.</w:t>
      </w:r>
      <w:r w:rsidR="0027160A" w:rsidRPr="009D4506">
        <w:rPr>
          <w:rFonts w:ascii="Times New Roman" w:hAnsi="Times New Roman"/>
          <w:b/>
          <w:sz w:val="24"/>
        </w:rPr>
        <w:t>4.</w:t>
      </w:r>
      <w:r w:rsidR="007F744A" w:rsidRPr="009D4506">
        <w:rPr>
          <w:rFonts w:ascii="Times New Roman" w:hAnsi="Times New Roman"/>
          <w:b/>
          <w:sz w:val="24"/>
          <w:lang w:val="en-US"/>
        </w:rPr>
        <w:t>2.</w:t>
      </w:r>
      <w:r w:rsidR="0027160A" w:rsidRPr="009D4506">
        <w:rPr>
          <w:rFonts w:ascii="Times New Roman" w:hAnsi="Times New Roman"/>
          <w:b/>
          <w:sz w:val="24"/>
        </w:rPr>
        <w:t>1</w:t>
      </w:r>
      <w:r w:rsidR="00BD152C" w:rsidRPr="009D4506">
        <w:rPr>
          <w:rFonts w:ascii="Times New Roman" w:hAnsi="Times New Roman"/>
          <w:b/>
          <w:sz w:val="24"/>
        </w:rPr>
        <w:t xml:space="preserve"> </w:t>
      </w:r>
      <w:r w:rsidR="00D40744" w:rsidRPr="009D4506">
        <w:rPr>
          <w:rFonts w:ascii="Times New Roman" w:hAnsi="Times New Roman"/>
          <w:b/>
          <w:sz w:val="24"/>
        </w:rPr>
        <w:t>– Основные мероприятия</w:t>
      </w:r>
    </w:p>
    <w:p w14:paraId="2D02C5B8" w14:textId="77777777" w:rsidR="00E11888" w:rsidRPr="009D4506" w:rsidRDefault="00E11888" w:rsidP="00D40744">
      <w:pPr>
        <w:spacing w:line="276" w:lineRule="auto"/>
        <w:jc w:val="left"/>
        <w:rPr>
          <w:rFonts w:ascii="Times New Roman" w:hAnsi="Times New Roman"/>
          <w:b/>
          <w:sz w:val="24"/>
        </w:rPr>
      </w:pP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2"/>
        <w:gridCol w:w="7394"/>
        <w:gridCol w:w="1710"/>
      </w:tblGrid>
      <w:tr w:rsidR="007F525B" w:rsidRPr="009D4506" w14:paraId="4ABEDFFE" w14:textId="77777777" w:rsidTr="00E11888">
        <w:trPr>
          <w:trHeight w:val="32"/>
          <w:jc w:val="center"/>
        </w:trPr>
        <w:tc>
          <w:tcPr>
            <w:tcW w:w="702" w:type="dxa"/>
            <w:shd w:val="clear" w:color="auto" w:fill="F2F2F2" w:themeFill="background1" w:themeFillShade="F2"/>
            <w:vAlign w:val="center"/>
          </w:tcPr>
          <w:p w14:paraId="5E67F417" w14:textId="77777777" w:rsidR="007F525B" w:rsidRPr="009D4506" w:rsidRDefault="007F525B" w:rsidP="00496E61">
            <w:pPr>
              <w:pStyle w:val="afe"/>
              <w:shd w:val="clear" w:color="auto" w:fill="auto"/>
              <w:jc w:val="center"/>
            </w:pPr>
            <w:r w:rsidRPr="009D4506">
              <w:rPr>
                <w:sz w:val="24"/>
                <w:szCs w:val="24"/>
                <w:lang w:bidi="ru-RU"/>
              </w:rPr>
              <w:t>№</w:t>
            </w:r>
          </w:p>
          <w:p w14:paraId="550C04CC" w14:textId="77777777" w:rsidR="007F525B" w:rsidRPr="009D4506" w:rsidRDefault="007F525B" w:rsidP="00496E61">
            <w:pPr>
              <w:pStyle w:val="afe"/>
              <w:shd w:val="clear" w:color="auto" w:fill="auto"/>
              <w:jc w:val="center"/>
            </w:pPr>
            <w:r w:rsidRPr="009D4506">
              <w:rPr>
                <w:sz w:val="24"/>
                <w:szCs w:val="24"/>
                <w:lang w:bidi="ru-RU"/>
              </w:rPr>
              <w:t>п/п</w:t>
            </w:r>
          </w:p>
        </w:tc>
        <w:tc>
          <w:tcPr>
            <w:tcW w:w="7394" w:type="dxa"/>
            <w:shd w:val="clear" w:color="auto" w:fill="F2F2F2" w:themeFill="background1" w:themeFillShade="F2"/>
            <w:vAlign w:val="center"/>
          </w:tcPr>
          <w:p w14:paraId="4920FC45" w14:textId="77777777" w:rsidR="007F525B" w:rsidRPr="009D4506" w:rsidRDefault="007F525B" w:rsidP="00496E61">
            <w:pPr>
              <w:pStyle w:val="afe"/>
              <w:shd w:val="clear" w:color="auto" w:fill="auto"/>
              <w:ind w:left="54"/>
              <w:jc w:val="center"/>
            </w:pPr>
            <w:r w:rsidRPr="009D4506">
              <w:rPr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117ACE11" w14:textId="77777777" w:rsidR="007F525B" w:rsidRPr="009D4506" w:rsidRDefault="007F525B" w:rsidP="00496E61">
            <w:pPr>
              <w:pStyle w:val="afe"/>
              <w:shd w:val="clear" w:color="auto" w:fill="auto"/>
              <w:jc w:val="center"/>
            </w:pPr>
            <w:r w:rsidRPr="009D4506">
              <w:rPr>
                <w:sz w:val="24"/>
                <w:szCs w:val="24"/>
                <w:lang w:bidi="ru-RU"/>
              </w:rPr>
              <w:t>Срок</w:t>
            </w:r>
          </w:p>
          <w:p w14:paraId="2F402457" w14:textId="77777777" w:rsidR="007F525B" w:rsidRPr="009D4506" w:rsidRDefault="007F525B" w:rsidP="00496E61">
            <w:pPr>
              <w:pStyle w:val="afe"/>
              <w:shd w:val="clear" w:color="auto" w:fill="auto"/>
              <w:jc w:val="center"/>
            </w:pPr>
            <w:r w:rsidRPr="009D4506">
              <w:rPr>
                <w:sz w:val="24"/>
                <w:szCs w:val="24"/>
                <w:lang w:bidi="ru-RU"/>
              </w:rPr>
              <w:t>реализации</w:t>
            </w:r>
          </w:p>
        </w:tc>
      </w:tr>
      <w:tr w:rsidR="009D4506" w:rsidRPr="009D4506" w14:paraId="3863DE46" w14:textId="77777777" w:rsidTr="00B43D80">
        <w:trPr>
          <w:trHeight w:val="514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17A3EA91" w14:textId="77777777" w:rsidR="00777A69" w:rsidRPr="009D4506" w:rsidRDefault="00777A69" w:rsidP="00777A69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9D4506">
              <w:rPr>
                <w:sz w:val="24"/>
                <w:szCs w:val="24"/>
                <w:lang w:bidi="ru-RU"/>
              </w:rPr>
              <w:t>1</w:t>
            </w:r>
          </w:p>
        </w:tc>
        <w:tc>
          <w:tcPr>
            <w:tcW w:w="7394" w:type="dxa"/>
            <w:shd w:val="clear" w:color="auto" w:fill="FFFFFF"/>
            <w:vAlign w:val="center"/>
          </w:tcPr>
          <w:p w14:paraId="066A879C" w14:textId="77777777" w:rsidR="00777A69" w:rsidRPr="009D4506" w:rsidRDefault="00777A69" w:rsidP="00777A69">
            <w:pPr>
              <w:ind w:firstLine="567"/>
              <w:jc w:val="center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Строительство новых сетей водоотведения п. Приморский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3FE1115C" w14:textId="77777777" w:rsidR="00777A69" w:rsidRPr="009D4506" w:rsidRDefault="00777A69" w:rsidP="00777A69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9D4506">
              <w:rPr>
                <w:sz w:val="24"/>
                <w:szCs w:val="24"/>
              </w:rPr>
              <w:t>2022-2032</w:t>
            </w:r>
          </w:p>
        </w:tc>
      </w:tr>
      <w:tr w:rsidR="009D4506" w:rsidRPr="009D4506" w14:paraId="1BF99C67" w14:textId="77777777" w:rsidTr="00B43D80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6A52F3D3" w14:textId="77777777" w:rsidR="00777A69" w:rsidRPr="009D4506" w:rsidRDefault="00777A69" w:rsidP="00777A69">
            <w:pPr>
              <w:pStyle w:val="afe"/>
              <w:shd w:val="clear" w:color="auto" w:fill="auto"/>
              <w:jc w:val="center"/>
              <w:rPr>
                <w:i/>
                <w:sz w:val="24"/>
                <w:szCs w:val="24"/>
              </w:rPr>
            </w:pPr>
            <w:r w:rsidRPr="009D4506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7394" w:type="dxa"/>
            <w:shd w:val="clear" w:color="auto" w:fill="FFFFFF"/>
            <w:vAlign w:val="center"/>
          </w:tcPr>
          <w:p w14:paraId="0B60E209" w14:textId="77777777" w:rsidR="00777A69" w:rsidRPr="009D4506" w:rsidRDefault="00777A69" w:rsidP="00777A69">
            <w:pPr>
              <w:ind w:firstLine="567"/>
              <w:jc w:val="center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Строительство КОС п. Приморский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1ECC3AD4" w14:textId="77777777" w:rsidR="00777A69" w:rsidRPr="009D4506" w:rsidRDefault="00777A69" w:rsidP="00777A69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9D4506">
              <w:rPr>
                <w:sz w:val="24"/>
                <w:szCs w:val="24"/>
              </w:rPr>
              <w:t>2022-2032</w:t>
            </w:r>
          </w:p>
        </w:tc>
      </w:tr>
    </w:tbl>
    <w:p w14:paraId="51F1D689" w14:textId="77777777" w:rsidR="00E028C8" w:rsidRPr="009D4506" w:rsidRDefault="00E028C8" w:rsidP="00E028C8">
      <w:pPr>
        <w:rPr>
          <w:rFonts w:ascii="Times New Roman" w:hAnsi="Times New Roman"/>
        </w:rPr>
      </w:pPr>
    </w:p>
    <w:p w14:paraId="45C02BAC" w14:textId="77777777" w:rsidR="00AF3E4B" w:rsidRPr="009D4506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5" w:name="_Toc88831232"/>
      <w:bookmarkStart w:id="256" w:name="_Toc105599721"/>
      <w:r w:rsidRPr="009D4506">
        <w:t xml:space="preserve">2.4.3. </w:t>
      </w:r>
      <w:r w:rsidR="002144E8" w:rsidRPr="009D4506">
        <w:t>Технические обоснования основных мероприятий по реализации схем водоотведения</w:t>
      </w:r>
      <w:bookmarkEnd w:id="255"/>
      <w:bookmarkEnd w:id="256"/>
      <w:r w:rsidR="002144E8" w:rsidRPr="009D4506">
        <w:t xml:space="preserve"> </w:t>
      </w:r>
    </w:p>
    <w:p w14:paraId="78584085" w14:textId="77777777" w:rsidR="00777A69" w:rsidRPr="009D4506" w:rsidRDefault="00777A69" w:rsidP="00777A69">
      <w:pPr>
        <w:spacing w:after="240" w:line="276" w:lineRule="auto"/>
        <w:ind w:firstLine="709"/>
        <w:jc w:val="left"/>
        <w:rPr>
          <w:rFonts w:ascii="Times New Roman" w:eastAsia="Calibri" w:hAnsi="Times New Roman"/>
          <w:sz w:val="24"/>
        </w:rPr>
      </w:pPr>
      <w:bookmarkStart w:id="257" w:name="_Hlk103263125"/>
      <w:bookmarkStart w:id="258" w:name="_Toc524593247"/>
      <w:r w:rsidRPr="009D4506">
        <w:rPr>
          <w:rFonts w:ascii="Times New Roman" w:eastAsia="Calibri" w:hAnsi="Times New Roman"/>
          <w:sz w:val="24"/>
        </w:rPr>
        <w:t>Техническое обоснование мероприятий представлено в таблице ниже.</w:t>
      </w:r>
    </w:p>
    <w:p w14:paraId="6CB022C1" w14:textId="77777777" w:rsidR="00777A69" w:rsidRPr="009D4506" w:rsidRDefault="00777A69" w:rsidP="00777A69">
      <w:pPr>
        <w:spacing w:after="240" w:line="276" w:lineRule="auto"/>
        <w:jc w:val="left"/>
        <w:rPr>
          <w:rFonts w:ascii="Times New Roman" w:hAnsi="Times New Roman"/>
          <w:b/>
          <w:sz w:val="24"/>
        </w:rPr>
      </w:pPr>
      <w:r w:rsidRPr="009D4506">
        <w:rPr>
          <w:rFonts w:ascii="Times New Roman" w:hAnsi="Times New Roman"/>
          <w:b/>
          <w:sz w:val="24"/>
        </w:rPr>
        <w:t>Таблица 2.4.3</w:t>
      </w:r>
      <w:r w:rsidRPr="009D4506">
        <w:rPr>
          <w:rFonts w:ascii="Times New Roman" w:hAnsi="Times New Roman"/>
          <w:b/>
          <w:sz w:val="24"/>
          <w:lang w:val="en-US"/>
        </w:rPr>
        <w:t>.</w:t>
      </w:r>
      <w:r w:rsidRPr="009D4506">
        <w:rPr>
          <w:rFonts w:ascii="Times New Roman" w:hAnsi="Times New Roman"/>
          <w:b/>
          <w:sz w:val="24"/>
        </w:rPr>
        <w:t>1 – Техническое обоснование</w:t>
      </w: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2"/>
        <w:gridCol w:w="4963"/>
        <w:gridCol w:w="4141"/>
      </w:tblGrid>
      <w:tr w:rsidR="009D4506" w:rsidRPr="009D4506" w14:paraId="6BE36881" w14:textId="77777777" w:rsidTr="006E6DA4">
        <w:trPr>
          <w:trHeight w:val="32"/>
          <w:tblHeader/>
          <w:jc w:val="center"/>
        </w:trPr>
        <w:tc>
          <w:tcPr>
            <w:tcW w:w="702" w:type="dxa"/>
            <w:shd w:val="clear" w:color="auto" w:fill="F2F2F2" w:themeFill="background1" w:themeFillShade="F2"/>
            <w:vAlign w:val="center"/>
          </w:tcPr>
          <w:p w14:paraId="3C322A71" w14:textId="77777777" w:rsidR="00777A69" w:rsidRPr="009D4506" w:rsidRDefault="00777A69" w:rsidP="006E6DA4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9D4506">
              <w:rPr>
                <w:sz w:val="24"/>
                <w:szCs w:val="24"/>
                <w:lang w:bidi="ru-RU"/>
              </w:rPr>
              <w:t>№</w:t>
            </w:r>
          </w:p>
          <w:p w14:paraId="6B931348" w14:textId="77777777" w:rsidR="00777A69" w:rsidRPr="009D4506" w:rsidRDefault="00777A69" w:rsidP="006E6DA4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9D4506">
              <w:rPr>
                <w:sz w:val="24"/>
                <w:szCs w:val="24"/>
                <w:lang w:bidi="ru-RU"/>
              </w:rPr>
              <w:t>п/п</w:t>
            </w:r>
          </w:p>
        </w:tc>
        <w:tc>
          <w:tcPr>
            <w:tcW w:w="4963" w:type="dxa"/>
            <w:shd w:val="clear" w:color="auto" w:fill="F2F2F2" w:themeFill="background1" w:themeFillShade="F2"/>
            <w:vAlign w:val="center"/>
          </w:tcPr>
          <w:p w14:paraId="04579005" w14:textId="77777777" w:rsidR="00777A69" w:rsidRPr="009D4506" w:rsidRDefault="00777A69" w:rsidP="006E6DA4">
            <w:pPr>
              <w:pStyle w:val="afe"/>
              <w:shd w:val="clear" w:color="auto" w:fill="auto"/>
              <w:ind w:left="54"/>
              <w:jc w:val="center"/>
              <w:rPr>
                <w:sz w:val="24"/>
                <w:szCs w:val="24"/>
              </w:rPr>
            </w:pPr>
            <w:r w:rsidRPr="009D4506">
              <w:rPr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4141" w:type="dxa"/>
            <w:shd w:val="clear" w:color="auto" w:fill="F2F2F2" w:themeFill="background1" w:themeFillShade="F2"/>
            <w:vAlign w:val="center"/>
          </w:tcPr>
          <w:p w14:paraId="2E3CC1CC" w14:textId="77777777" w:rsidR="00777A69" w:rsidRPr="009D4506" w:rsidRDefault="00777A69" w:rsidP="006E6DA4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9D4506">
              <w:rPr>
                <w:sz w:val="24"/>
                <w:szCs w:val="24"/>
              </w:rPr>
              <w:t>Техническое обоснование</w:t>
            </w:r>
          </w:p>
        </w:tc>
      </w:tr>
      <w:tr w:rsidR="009D4506" w:rsidRPr="009D4506" w14:paraId="594B0533" w14:textId="77777777" w:rsidTr="006E6DA4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0E2CFBF3" w14:textId="77777777" w:rsidR="00777A69" w:rsidRPr="009D4506" w:rsidRDefault="00777A69" w:rsidP="00777A69">
            <w:pPr>
              <w:pStyle w:val="afe"/>
              <w:shd w:val="clear" w:color="auto" w:fill="auto"/>
              <w:jc w:val="center"/>
              <w:rPr>
                <w:i/>
                <w:sz w:val="24"/>
                <w:szCs w:val="24"/>
              </w:rPr>
            </w:pPr>
            <w:r w:rsidRPr="009D4506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4963" w:type="dxa"/>
            <w:shd w:val="clear" w:color="auto" w:fill="FFFFFF"/>
            <w:vAlign w:val="center"/>
          </w:tcPr>
          <w:p w14:paraId="6ECA6015" w14:textId="77777777" w:rsidR="00777A69" w:rsidRPr="009D4506" w:rsidRDefault="00777A69" w:rsidP="00777A69">
            <w:pPr>
              <w:ind w:firstLine="567"/>
              <w:jc w:val="center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Строительство новых сетей водоотведения п. Приморский</w:t>
            </w:r>
          </w:p>
        </w:tc>
        <w:tc>
          <w:tcPr>
            <w:tcW w:w="4141" w:type="dxa"/>
            <w:shd w:val="clear" w:color="auto" w:fill="FFFFFF"/>
            <w:vAlign w:val="center"/>
          </w:tcPr>
          <w:p w14:paraId="64D4F86B" w14:textId="77777777" w:rsidR="00777A69" w:rsidRPr="009D4506" w:rsidRDefault="00777A69" w:rsidP="00777A69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9D4506">
              <w:rPr>
                <w:sz w:val="24"/>
                <w:szCs w:val="24"/>
              </w:rPr>
              <w:t>Обеспечение надежности отведения сточных вод между технологическими зонами сооружений водоотведения</w:t>
            </w:r>
          </w:p>
        </w:tc>
      </w:tr>
      <w:tr w:rsidR="009D4506" w:rsidRPr="009D4506" w14:paraId="131FFEF2" w14:textId="77777777" w:rsidTr="006E6DA4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2E1357AF" w14:textId="77777777" w:rsidR="00777A69" w:rsidRPr="009D4506" w:rsidRDefault="00777A69" w:rsidP="00777A69">
            <w:pPr>
              <w:pStyle w:val="afe"/>
              <w:shd w:val="clear" w:color="auto" w:fill="auto"/>
              <w:jc w:val="center"/>
              <w:rPr>
                <w:i/>
                <w:sz w:val="24"/>
                <w:szCs w:val="24"/>
              </w:rPr>
            </w:pPr>
            <w:r w:rsidRPr="009D4506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4963" w:type="dxa"/>
            <w:shd w:val="clear" w:color="auto" w:fill="FFFFFF"/>
            <w:vAlign w:val="center"/>
          </w:tcPr>
          <w:p w14:paraId="3717AC77" w14:textId="77777777" w:rsidR="00777A69" w:rsidRPr="009D4506" w:rsidRDefault="00777A69" w:rsidP="00777A69">
            <w:pPr>
              <w:ind w:firstLine="567"/>
              <w:jc w:val="center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Строительство КОС п. Приморский</w:t>
            </w:r>
          </w:p>
        </w:tc>
        <w:tc>
          <w:tcPr>
            <w:tcW w:w="4141" w:type="dxa"/>
            <w:shd w:val="clear" w:color="auto" w:fill="FFFFFF"/>
            <w:vAlign w:val="center"/>
          </w:tcPr>
          <w:p w14:paraId="22402D8B" w14:textId="77777777" w:rsidR="00777A69" w:rsidRPr="009D4506" w:rsidRDefault="00777A69" w:rsidP="00777A69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9D4506">
              <w:rPr>
                <w:sz w:val="24"/>
                <w:szCs w:val="24"/>
              </w:rPr>
              <w:t>Достижение качественных показателей очищенной сточной воды (соответствие требуемым нормативам сброса)</w:t>
            </w:r>
          </w:p>
        </w:tc>
      </w:tr>
      <w:bookmarkEnd w:id="257"/>
    </w:tbl>
    <w:p w14:paraId="4D844E66" w14:textId="77777777" w:rsidR="00AF60C2" w:rsidRPr="009D4506" w:rsidRDefault="00AF60C2" w:rsidP="004708EC">
      <w:pPr>
        <w:widowControl w:val="0"/>
        <w:spacing w:line="276" w:lineRule="auto"/>
        <w:rPr>
          <w:rFonts w:ascii="Times New Roman" w:hAnsi="Times New Roman"/>
          <w:sz w:val="24"/>
        </w:rPr>
      </w:pPr>
    </w:p>
    <w:p w14:paraId="67C079A4" w14:textId="77777777" w:rsidR="00AF3E4B" w:rsidRPr="009D4506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9" w:name="_Toc88831233"/>
      <w:bookmarkStart w:id="260" w:name="_Toc105599722"/>
      <w:r w:rsidRPr="009D4506">
        <w:t xml:space="preserve">2.4.4. </w:t>
      </w:r>
      <w:r w:rsidR="002144E8" w:rsidRPr="009D4506">
        <w:t>С</w:t>
      </w:r>
      <w:r w:rsidR="00AF3E4B" w:rsidRPr="009D4506"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58"/>
      <w:bookmarkEnd w:id="259"/>
      <w:bookmarkEnd w:id="260"/>
    </w:p>
    <w:p w14:paraId="5E077992" w14:textId="77777777" w:rsidR="00E11888" w:rsidRPr="009D4506" w:rsidRDefault="00E11888" w:rsidP="007F744A">
      <w:pPr>
        <w:pStyle w:val="e"/>
        <w:spacing w:line="276" w:lineRule="auto"/>
        <w:jc w:val="both"/>
      </w:pPr>
      <w:r w:rsidRPr="009D4506">
        <w:t>Перечень вновь строящихся, реконструируемых объектов централизованной системы канализации представлен в п.2.4.2.</w:t>
      </w:r>
    </w:p>
    <w:p w14:paraId="5FCFAC94" w14:textId="77777777" w:rsidR="00E11888" w:rsidRPr="009D4506" w:rsidRDefault="00E11888" w:rsidP="007157BE">
      <w:pPr>
        <w:pStyle w:val="e"/>
        <w:spacing w:line="276" w:lineRule="auto"/>
        <w:jc w:val="both"/>
      </w:pPr>
    </w:p>
    <w:p w14:paraId="3D1CA21A" w14:textId="77777777" w:rsidR="00AF3E4B" w:rsidRPr="009D4506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1" w:name="_Toc524593248"/>
      <w:bookmarkStart w:id="262" w:name="_Toc88831234"/>
      <w:bookmarkStart w:id="263" w:name="_Toc105599723"/>
      <w:r w:rsidRPr="009D4506">
        <w:t xml:space="preserve">2.4.5. </w:t>
      </w:r>
      <w:r w:rsidR="002144E8" w:rsidRPr="009D4506">
        <w:t>С</w:t>
      </w:r>
      <w:r w:rsidR="00AF3E4B" w:rsidRPr="009D4506"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61"/>
      <w:bookmarkEnd w:id="262"/>
      <w:bookmarkEnd w:id="263"/>
    </w:p>
    <w:p w14:paraId="0E838E59" w14:textId="77777777" w:rsidR="004F1BF7" w:rsidRPr="009D4506" w:rsidRDefault="004708EC" w:rsidP="007F744A">
      <w:pPr>
        <w:pStyle w:val="e"/>
        <w:spacing w:line="276" w:lineRule="auto"/>
        <w:jc w:val="both"/>
      </w:pPr>
      <w:r w:rsidRPr="009D4506">
        <w:t>Развитие систем диспетчеризации настоящей схемой не предусмотрено. Мероприятия не запланированы.</w:t>
      </w:r>
    </w:p>
    <w:p w14:paraId="67F8AA12" w14:textId="77777777" w:rsidR="007F744A" w:rsidRPr="009D4506" w:rsidRDefault="007F744A" w:rsidP="007F744A">
      <w:pPr>
        <w:pStyle w:val="e"/>
        <w:spacing w:line="276" w:lineRule="auto"/>
        <w:jc w:val="both"/>
      </w:pPr>
    </w:p>
    <w:p w14:paraId="49A16827" w14:textId="77777777" w:rsidR="00AF3E4B" w:rsidRPr="009D4506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4" w:name="_Toc524593249"/>
      <w:bookmarkStart w:id="265" w:name="_Toc88831235"/>
      <w:bookmarkStart w:id="266" w:name="_Toc105599724"/>
      <w:r w:rsidRPr="009D4506">
        <w:t xml:space="preserve">2.4.6. </w:t>
      </w:r>
      <w:r w:rsidR="00F94007" w:rsidRPr="009D4506">
        <w:t>О</w:t>
      </w:r>
      <w:r w:rsidR="00AF3E4B" w:rsidRPr="009D4506">
        <w:t>писание вариантов маршрутов прохождения трубопроводов (трасс) по территории поселения</w:t>
      </w:r>
      <w:r w:rsidR="00464029" w:rsidRPr="009D4506">
        <w:t>, городского округа</w:t>
      </w:r>
      <w:r w:rsidR="00AF3E4B" w:rsidRPr="009D4506">
        <w:t>, расположения намечаемых площадок под строительство сооружений водоотведения и их обоснование</w:t>
      </w:r>
      <w:bookmarkEnd w:id="264"/>
      <w:bookmarkEnd w:id="265"/>
      <w:bookmarkEnd w:id="266"/>
    </w:p>
    <w:p w14:paraId="5025846C" w14:textId="77777777" w:rsidR="0094573E" w:rsidRPr="009D4506" w:rsidRDefault="0094573E" w:rsidP="007F744A">
      <w:pPr>
        <w:pStyle w:val="e"/>
        <w:spacing w:line="276" w:lineRule="auto"/>
        <w:jc w:val="both"/>
      </w:pPr>
      <w:r w:rsidRPr="009D4506">
        <w:t>Маршруты прохождения вновь создаваемых сетей водоотведения, а также места расположения сооружений (КНС) требуется уточнять и согласовывать в процессе проведения проектных работ по каждому конкретному объекту.</w:t>
      </w:r>
    </w:p>
    <w:p w14:paraId="4A55FE6C" w14:textId="77777777" w:rsidR="00AF3E4B" w:rsidRPr="009D4506" w:rsidRDefault="00AF3E4B" w:rsidP="00DC6C5A">
      <w:pPr>
        <w:pStyle w:val="e"/>
        <w:spacing w:line="276" w:lineRule="auto"/>
      </w:pPr>
    </w:p>
    <w:p w14:paraId="600E513F" w14:textId="77777777" w:rsidR="00AF3E4B" w:rsidRPr="009D4506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7" w:name="_Toc524593250"/>
      <w:bookmarkStart w:id="268" w:name="_Toc88831236"/>
      <w:bookmarkStart w:id="269" w:name="_Toc105599725"/>
      <w:r w:rsidRPr="009D4506">
        <w:t xml:space="preserve">2.4.7. </w:t>
      </w:r>
      <w:r w:rsidR="00F94007" w:rsidRPr="009D4506">
        <w:t>Г</w:t>
      </w:r>
      <w:r w:rsidR="00AF3E4B" w:rsidRPr="009D4506">
        <w:t>раницы и характеристики охранных зон сетей и сооружений централизованной системы водоотведения</w:t>
      </w:r>
      <w:bookmarkEnd w:id="267"/>
      <w:bookmarkEnd w:id="268"/>
      <w:bookmarkEnd w:id="269"/>
    </w:p>
    <w:p w14:paraId="204FB9D3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14:paraId="2D98A89F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lastRenderedPageBreak/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14:paraId="5489B4DA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Размеры санитарно-защитной зоны комплекса канализационных очистных сооружений и канализационных насосных станций должны соответствовать предельным размерам, установленным СанПиН 2.2.1/2.1.1.1200-03 «Санитарно-защитные зоны и санитарная классификация предприятий, сооружений и иных объектов».</w:t>
      </w:r>
    </w:p>
    <w:p w14:paraId="41EBE7E9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Размеры санитарно-защитных зон для канализационных очистных сооружений представлены в таблице 2.4.7.1.</w:t>
      </w:r>
    </w:p>
    <w:p w14:paraId="122CB1E2" w14:textId="77777777" w:rsidR="00777A69" w:rsidRPr="009D4506" w:rsidRDefault="00777A69" w:rsidP="007F744A">
      <w:pPr>
        <w:spacing w:before="240" w:line="276" w:lineRule="auto"/>
        <w:jc w:val="left"/>
        <w:rPr>
          <w:rFonts w:ascii="Times New Roman" w:hAnsi="Times New Roman"/>
          <w:b/>
          <w:sz w:val="24"/>
        </w:rPr>
      </w:pPr>
    </w:p>
    <w:p w14:paraId="57B0F594" w14:textId="77777777" w:rsidR="007F744A" w:rsidRPr="009D4506" w:rsidRDefault="007F744A" w:rsidP="007F744A">
      <w:pPr>
        <w:spacing w:before="240" w:line="276" w:lineRule="auto"/>
        <w:jc w:val="left"/>
        <w:rPr>
          <w:rFonts w:ascii="Times New Roman" w:hAnsi="Times New Roman"/>
          <w:b/>
          <w:sz w:val="24"/>
        </w:rPr>
      </w:pPr>
      <w:r w:rsidRPr="009D4506">
        <w:rPr>
          <w:rFonts w:ascii="Times New Roman" w:hAnsi="Times New Roman"/>
          <w:b/>
          <w:sz w:val="24"/>
        </w:rPr>
        <w:t>Таблица 2.4.7.1 – Размеры санитарно-защитной зоны</w:t>
      </w:r>
    </w:p>
    <w:tbl>
      <w:tblPr>
        <w:tblpPr w:leftFromText="180" w:rightFromText="180" w:vertAnchor="text" w:horzAnchor="margin" w:tblpY="123"/>
        <w:tblW w:w="102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1"/>
        <w:gridCol w:w="777"/>
        <w:gridCol w:w="1417"/>
        <w:gridCol w:w="1556"/>
        <w:gridCol w:w="1144"/>
      </w:tblGrid>
      <w:tr w:rsidR="007F744A" w:rsidRPr="009D4506" w14:paraId="130562BE" w14:textId="77777777" w:rsidTr="007F744A">
        <w:trPr>
          <w:trHeight w:val="200"/>
          <w:tblHeader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CA1DBC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Сооружения для очистки сточных вод</w:t>
            </w:r>
          </w:p>
        </w:tc>
        <w:tc>
          <w:tcPr>
            <w:tcW w:w="48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E38F82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Расстояние в м при расчетной производительности очистных сооружений в тыс. м3/сутки</w:t>
            </w:r>
          </w:p>
        </w:tc>
      </w:tr>
      <w:tr w:rsidR="007F744A" w:rsidRPr="009D4506" w14:paraId="3FFB5BCD" w14:textId="77777777" w:rsidTr="007F744A">
        <w:trPr>
          <w:trHeight w:val="402"/>
          <w:tblHeader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A9D7E2" w14:textId="77777777" w:rsidR="007F744A" w:rsidRPr="009D4506" w:rsidRDefault="007F744A" w:rsidP="007F744A">
            <w:pPr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CBD02C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до 0,2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FDDE03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более 0,2 до 5,0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253ACB25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более 5,0 до 50,0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5B900ACE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более 50,0 до 280</w:t>
            </w:r>
          </w:p>
        </w:tc>
      </w:tr>
      <w:tr w:rsidR="007F744A" w:rsidRPr="009D4506" w14:paraId="53297533" w14:textId="77777777" w:rsidTr="007F744A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FD8E95" w14:textId="77777777" w:rsidR="007F744A" w:rsidRPr="009D4506" w:rsidRDefault="007F744A" w:rsidP="007F744A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Насосные станции и аварийно-регулирующие резервуары, локальные очистные сооружения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53AC11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FCDC04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20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918F79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20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39DEE8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30</w:t>
            </w:r>
          </w:p>
        </w:tc>
      </w:tr>
      <w:tr w:rsidR="007F744A" w:rsidRPr="009D4506" w14:paraId="6BCBAAA9" w14:textId="77777777" w:rsidTr="007F744A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81F65F" w14:textId="77777777" w:rsidR="007F744A" w:rsidRPr="009D4506" w:rsidRDefault="007F744A" w:rsidP="007F744A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Сооружения для механической и биологической очистки  с иловыми площадками для сбреженных осадков, а также иловые площадки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D59A57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8ED0F4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F2CFD9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1C7BF0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500</w:t>
            </w:r>
          </w:p>
        </w:tc>
      </w:tr>
      <w:tr w:rsidR="007F744A" w:rsidRPr="009D4506" w14:paraId="2BADE247" w14:textId="77777777" w:rsidTr="007F744A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5EF4A0" w14:textId="77777777" w:rsidR="007F744A" w:rsidRPr="009D4506" w:rsidRDefault="007F744A" w:rsidP="007F744A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DB993B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92570F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22A035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68EF37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400</w:t>
            </w:r>
          </w:p>
        </w:tc>
      </w:tr>
      <w:tr w:rsidR="007F744A" w:rsidRPr="009D4506" w14:paraId="164D96B3" w14:textId="77777777" w:rsidTr="007F744A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CE9AB4" w14:textId="77777777" w:rsidR="007F744A" w:rsidRPr="009D4506" w:rsidRDefault="007F744A" w:rsidP="007F744A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Поля:</w:t>
            </w:r>
          </w:p>
          <w:p w14:paraId="3911CE39" w14:textId="77777777" w:rsidR="007F744A" w:rsidRPr="009D4506" w:rsidRDefault="007F744A" w:rsidP="007F744A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а) фильтрации</w:t>
            </w:r>
          </w:p>
          <w:p w14:paraId="7B212A95" w14:textId="77777777" w:rsidR="007F744A" w:rsidRPr="009D4506" w:rsidRDefault="007F744A" w:rsidP="007F744A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б)орошения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6B9A14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200</w:t>
            </w:r>
          </w:p>
          <w:p w14:paraId="3502C629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78E504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300</w:t>
            </w:r>
          </w:p>
          <w:p w14:paraId="26F6A74B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7C9DBE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500</w:t>
            </w:r>
          </w:p>
          <w:p w14:paraId="4ABC7663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16912D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1000</w:t>
            </w:r>
          </w:p>
          <w:p w14:paraId="6BCC43B0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1000</w:t>
            </w:r>
          </w:p>
        </w:tc>
      </w:tr>
      <w:tr w:rsidR="007F744A" w:rsidRPr="009D4506" w14:paraId="369EADB2" w14:textId="77777777" w:rsidTr="007F744A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9B09E6" w14:textId="77777777" w:rsidR="007F744A" w:rsidRPr="009D4506" w:rsidRDefault="007F744A" w:rsidP="007F744A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9D4506">
              <w:rPr>
                <w:rFonts w:ascii="Times New Roman" w:hAnsi="Times New Roman"/>
                <w:sz w:val="24"/>
              </w:rPr>
              <w:t>Биологические пруды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D7913A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EB1B49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82A8B8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8F7595" w14:textId="77777777" w:rsidR="007F744A" w:rsidRPr="009D4506" w:rsidRDefault="007F744A" w:rsidP="007F744A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9D4506">
              <w:rPr>
                <w:rFonts w:ascii="Times New Roman" w:hAnsi="Times New Roman"/>
                <w:bCs/>
                <w:sz w:val="24"/>
              </w:rPr>
              <w:t>300</w:t>
            </w:r>
          </w:p>
        </w:tc>
      </w:tr>
    </w:tbl>
    <w:p w14:paraId="007A53F8" w14:textId="77777777" w:rsidR="007F744A" w:rsidRPr="009D4506" w:rsidRDefault="007F744A" w:rsidP="007F744A">
      <w:pPr>
        <w:pStyle w:val="e"/>
        <w:spacing w:line="276" w:lineRule="auto"/>
      </w:pPr>
    </w:p>
    <w:p w14:paraId="6FF3FD73" w14:textId="77777777" w:rsidR="007F744A" w:rsidRPr="009D4506" w:rsidRDefault="007F744A" w:rsidP="007F744A">
      <w:pPr>
        <w:pStyle w:val="e"/>
        <w:spacing w:line="276" w:lineRule="auto"/>
      </w:pPr>
      <w:r w:rsidRPr="009D4506">
        <w:t xml:space="preserve">1. Размер СЗЗ для канализационных очистных сооружений производительностью более 280 тыс. м3/сутки, а также при принятии новых технологий очистки сточных вод и обработки осадка следует устанавливать в соответствии с требованиями п. 4.8 настоящего нормативного документа. </w:t>
      </w:r>
    </w:p>
    <w:p w14:paraId="7E4F12FF" w14:textId="77777777" w:rsidR="007F744A" w:rsidRPr="009D4506" w:rsidRDefault="007F744A" w:rsidP="007F744A">
      <w:pPr>
        <w:pStyle w:val="e"/>
        <w:spacing w:line="276" w:lineRule="auto"/>
      </w:pPr>
      <w:r w:rsidRPr="009D4506">
        <w:lastRenderedPageBreak/>
        <w:t xml:space="preserve">2. 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м3/сутки СЗЗ следует принимать размером 100 м. </w:t>
      </w:r>
    </w:p>
    <w:p w14:paraId="3A98AD82" w14:textId="77777777" w:rsidR="007F744A" w:rsidRPr="009D4506" w:rsidRDefault="007F744A" w:rsidP="007F744A">
      <w:pPr>
        <w:pStyle w:val="e"/>
        <w:spacing w:line="276" w:lineRule="auto"/>
      </w:pPr>
      <w:r w:rsidRPr="009D4506">
        <w:t xml:space="preserve">3. Для полей подземной фильтрации пропускной способностью до 15 м3/сутки размер СЗЗ следует принимать размером 50 м. </w:t>
      </w:r>
    </w:p>
    <w:p w14:paraId="0E452B39" w14:textId="77777777" w:rsidR="007F744A" w:rsidRPr="009D4506" w:rsidRDefault="007F744A" w:rsidP="007F744A">
      <w:pPr>
        <w:pStyle w:val="e"/>
        <w:spacing w:line="276" w:lineRule="auto"/>
      </w:pPr>
      <w:r w:rsidRPr="009D4506">
        <w:t xml:space="preserve">4. Размер СЗЗ от сливных станций следует принимать 300 м. </w:t>
      </w:r>
    </w:p>
    <w:p w14:paraId="0E97D8C4" w14:textId="77777777" w:rsidR="007F744A" w:rsidRPr="009D4506" w:rsidRDefault="007F744A" w:rsidP="007F744A">
      <w:pPr>
        <w:pStyle w:val="e"/>
        <w:spacing w:line="276" w:lineRule="auto"/>
      </w:pPr>
      <w:r w:rsidRPr="009D4506">
        <w:t xml:space="preserve">5. Размер СЗЗ от очистных сооружений поверхностного стока открытого типа до жилой территории следует принимать 100 м, закрытого типа - 50 м. </w:t>
      </w:r>
    </w:p>
    <w:p w14:paraId="72638D60" w14:textId="77777777" w:rsidR="007F744A" w:rsidRPr="009D4506" w:rsidRDefault="007F744A" w:rsidP="007F744A">
      <w:pPr>
        <w:pStyle w:val="e"/>
        <w:spacing w:line="276" w:lineRule="auto"/>
      </w:pPr>
      <w:r w:rsidRPr="009D4506">
        <w:t xml:space="preserve">6. 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размеры СЗЗ следует принимать такими же, как для производств, от которых поступают сточные воды, но не менее указанных в табл. 2.4.7.1. </w:t>
      </w:r>
    </w:p>
    <w:p w14:paraId="70338239" w14:textId="77777777" w:rsidR="007F744A" w:rsidRPr="009D4506" w:rsidRDefault="007F744A" w:rsidP="007F744A">
      <w:pPr>
        <w:pStyle w:val="e"/>
        <w:spacing w:line="276" w:lineRule="auto"/>
      </w:pPr>
      <w:r w:rsidRPr="009D4506">
        <w:t>7. Размер СЗЗ от снеготаялок и снегосплавных пунктов до жилой территории следует принимать 100 м.</w:t>
      </w:r>
    </w:p>
    <w:p w14:paraId="0317C9B5" w14:textId="77777777" w:rsidR="00FB51D5" w:rsidRPr="009D4506" w:rsidRDefault="00FB51D5" w:rsidP="00DC6C5A">
      <w:pPr>
        <w:pStyle w:val="e"/>
        <w:spacing w:line="276" w:lineRule="auto"/>
      </w:pPr>
    </w:p>
    <w:p w14:paraId="42A1E81D" w14:textId="77777777" w:rsidR="007157BE" w:rsidRPr="009D4506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0" w:name="_Toc524593251"/>
      <w:bookmarkStart w:id="271" w:name="_Toc88831237"/>
      <w:bookmarkStart w:id="272" w:name="_Toc105599726"/>
      <w:r w:rsidRPr="009D4506">
        <w:t xml:space="preserve">2.4.8. </w:t>
      </w:r>
      <w:r w:rsidR="000A1EA5" w:rsidRPr="009D4506">
        <w:t>Г</w:t>
      </w:r>
      <w:r w:rsidR="00AF3E4B" w:rsidRPr="009D4506">
        <w:t>раницы планируемых зон размещения объектов централизованной системы водоотведения</w:t>
      </w:r>
      <w:bookmarkEnd w:id="270"/>
      <w:bookmarkEnd w:id="271"/>
      <w:bookmarkEnd w:id="272"/>
    </w:p>
    <w:p w14:paraId="585285B1" w14:textId="77777777" w:rsidR="00777A69" w:rsidRPr="009D4506" w:rsidRDefault="00777A69" w:rsidP="00777A69">
      <w:pPr>
        <w:pStyle w:val="e"/>
        <w:spacing w:line="276" w:lineRule="auto"/>
        <w:jc w:val="both"/>
      </w:pPr>
      <w:r w:rsidRPr="009D4506">
        <w:t>Границы планируемых зон размещения объектов централизованных систем водоотведения, расположены в существующих границах муниципального образования.</w:t>
      </w:r>
    </w:p>
    <w:p w14:paraId="70DFAA05" w14:textId="77777777" w:rsidR="0057702F" w:rsidRPr="009D4506" w:rsidRDefault="0057702F">
      <w:pPr>
        <w:jc w:val="left"/>
        <w:rPr>
          <w:rFonts w:ascii="Times New Roman" w:eastAsia="Calibri" w:hAnsi="Times New Roman"/>
          <w:sz w:val="24"/>
        </w:rPr>
      </w:pPr>
    </w:p>
    <w:p w14:paraId="4F8A7009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CF8EA9B" w14:textId="77777777" w:rsidR="00AF3E4B" w:rsidRPr="009D4506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3" w:name="_Toc88831238"/>
      <w:bookmarkStart w:id="274" w:name="_Toc105599727"/>
      <w:r w:rsidRPr="009D4506">
        <w:t xml:space="preserve">2.5. </w:t>
      </w:r>
      <w:r w:rsidR="00DC6C5A" w:rsidRPr="009D4506"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73"/>
      <w:bookmarkEnd w:id="274"/>
    </w:p>
    <w:p w14:paraId="444CEDE9" w14:textId="77777777" w:rsidR="000A1EA5" w:rsidRPr="009D4506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5" w:name="_Toc380393371"/>
      <w:bookmarkStart w:id="276" w:name="_Toc88831239"/>
      <w:bookmarkStart w:id="277" w:name="_Toc105599728"/>
      <w:r w:rsidRPr="009D4506">
        <w:t xml:space="preserve">2.5.1. </w:t>
      </w:r>
      <w:r w:rsidR="000A1EA5" w:rsidRPr="009D4506"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75"/>
      <w:bookmarkEnd w:id="276"/>
      <w:bookmarkEnd w:id="277"/>
    </w:p>
    <w:p w14:paraId="564FE6EC" w14:textId="77777777" w:rsidR="00777A69" w:rsidRPr="009D4506" w:rsidRDefault="00777A69" w:rsidP="00777A69">
      <w:pPr>
        <w:pStyle w:val="e"/>
        <w:spacing w:line="276" w:lineRule="auto"/>
        <w:jc w:val="both"/>
      </w:pPr>
      <w:bookmarkStart w:id="278" w:name="_Toc380393372"/>
      <w:r w:rsidRPr="009D4506">
        <w:t>В настоящее время большое внимание уделяется повышению эффективности очистки сточных вод. Экономия водных ресурсов – один из важнейших аспектов ресурсосбережения и охраны окружающей среды.</w:t>
      </w:r>
    </w:p>
    <w:p w14:paraId="525ADF6C" w14:textId="77777777" w:rsidR="00777A69" w:rsidRPr="009D4506" w:rsidRDefault="00777A69" w:rsidP="00777A69">
      <w:pPr>
        <w:pStyle w:val="e"/>
        <w:spacing w:line="276" w:lineRule="auto"/>
        <w:jc w:val="both"/>
      </w:pPr>
      <w:r w:rsidRPr="009D4506"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14:paraId="033A1D76" w14:textId="77777777" w:rsidR="00777A69" w:rsidRPr="009D4506" w:rsidRDefault="00777A69" w:rsidP="00777A69">
      <w:pPr>
        <w:pStyle w:val="e"/>
        <w:spacing w:line="276" w:lineRule="auto"/>
        <w:jc w:val="both"/>
      </w:pPr>
      <w:r w:rsidRPr="009D4506">
        <w:t xml:space="preserve">Строительство КОС позволит обеспечить соответствие показателей качества сточных вод существующим нормативам.  </w:t>
      </w:r>
    </w:p>
    <w:p w14:paraId="6788E892" w14:textId="77777777" w:rsidR="007F744A" w:rsidRPr="009D4506" w:rsidRDefault="007F744A" w:rsidP="006F31B3">
      <w:pPr>
        <w:pStyle w:val="e"/>
        <w:spacing w:line="276" w:lineRule="auto"/>
        <w:jc w:val="both"/>
      </w:pPr>
    </w:p>
    <w:p w14:paraId="0A4F056E" w14:textId="77777777" w:rsidR="000A1EA5" w:rsidRPr="009D4506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9" w:name="_Toc88831240"/>
      <w:bookmarkStart w:id="280" w:name="_Toc105599729"/>
      <w:r w:rsidRPr="009D4506">
        <w:lastRenderedPageBreak/>
        <w:t xml:space="preserve">2.5.2. </w:t>
      </w:r>
      <w:r w:rsidR="000A1EA5" w:rsidRPr="009D4506">
        <w:t>Сведения о применении методов, безопасных для окружающей среды, при утилизации осадков сточных вод</w:t>
      </w:r>
      <w:bookmarkEnd w:id="278"/>
      <w:bookmarkEnd w:id="279"/>
      <w:bookmarkEnd w:id="280"/>
    </w:p>
    <w:p w14:paraId="14901605" w14:textId="77777777" w:rsidR="00777A69" w:rsidRPr="009D4506" w:rsidRDefault="00777A69" w:rsidP="00777A69">
      <w:pPr>
        <w:pStyle w:val="e"/>
        <w:spacing w:line="276" w:lineRule="auto"/>
        <w:jc w:val="both"/>
        <w:rPr>
          <w:rFonts w:eastAsia="Times New Roman"/>
          <w:spacing w:val="-1"/>
        </w:rPr>
      </w:pPr>
      <w:bookmarkStart w:id="281" w:name="_Hlk104218160"/>
      <w:r w:rsidRPr="009D4506">
        <w:rPr>
          <w:rFonts w:eastAsia="Times New Roman"/>
          <w:spacing w:val="-1"/>
        </w:rPr>
        <w:t>На перспективу развития системы централизованного водоотведения предлагается утилизацию осадка сточных вод производить путем его размещения на иловых площадках для обезвоживания и созревания, а также в аэробных стабилизаторах.</w:t>
      </w:r>
    </w:p>
    <w:p w14:paraId="76A9751C" w14:textId="77777777" w:rsidR="00777A69" w:rsidRPr="009D4506" w:rsidRDefault="00777A69" w:rsidP="00777A69">
      <w:pPr>
        <w:pStyle w:val="e"/>
        <w:keepLines w:val="0"/>
        <w:spacing w:line="276" w:lineRule="auto"/>
        <w:jc w:val="both"/>
        <w:rPr>
          <w:rFonts w:eastAsia="Times New Roman"/>
          <w:spacing w:val="-1"/>
        </w:rPr>
      </w:pPr>
      <w:r w:rsidRPr="009D4506">
        <w:rPr>
          <w:rFonts w:eastAsia="Times New Roman"/>
          <w:spacing w:val="-1"/>
        </w:rPr>
        <w:t>Обезвоженные осадки могут использоваться в качестве подстилающего слоя под посадочный грунт при выполнении благоустроительных работ и озеленения территорий производственных участков предприятия, а также утилизироваться на санкционированном полигоне ТКО в качестве изолирующего слоя</w:t>
      </w:r>
      <w:bookmarkEnd w:id="281"/>
      <w:r w:rsidRPr="009D4506">
        <w:rPr>
          <w:rFonts w:eastAsia="Times New Roman"/>
          <w:spacing w:val="-1"/>
        </w:rPr>
        <w:t>.</w:t>
      </w:r>
    </w:p>
    <w:p w14:paraId="5DFEB552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F7EF843" w14:textId="77777777" w:rsidR="00B71531" w:rsidRPr="009D4506" w:rsidRDefault="0057702F" w:rsidP="007F744A">
      <w:pPr>
        <w:pStyle w:val="3TimesNewRoman14"/>
        <w:numPr>
          <w:ilvl w:val="0"/>
          <w:numId w:val="0"/>
        </w:numPr>
        <w:ind w:left="1224" w:hanging="504"/>
      </w:pPr>
      <w:bookmarkStart w:id="282" w:name="_Toc524593253"/>
      <w:bookmarkStart w:id="283" w:name="_Toc88831241"/>
      <w:bookmarkStart w:id="284" w:name="_Toc105599730"/>
      <w:r w:rsidRPr="009D4506">
        <w:t xml:space="preserve">2.6. </w:t>
      </w:r>
      <w:r w:rsidR="00B77942" w:rsidRPr="009D4506"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82"/>
      <w:bookmarkEnd w:id="283"/>
      <w:bookmarkEnd w:id="284"/>
    </w:p>
    <w:p w14:paraId="1506E448" w14:textId="77777777" w:rsidR="00B71531" w:rsidRPr="009D4506" w:rsidRDefault="00B71531" w:rsidP="007F744A">
      <w:pPr>
        <w:spacing w:line="276" w:lineRule="auto"/>
        <w:ind w:firstLine="709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44704BA3" w14:textId="77777777" w:rsidR="00B71531" w:rsidRPr="009D4506" w:rsidRDefault="00B71531" w:rsidP="008B4AE5">
      <w:pPr>
        <w:pStyle w:val="ae"/>
        <w:numPr>
          <w:ilvl w:val="0"/>
          <w:numId w:val="11"/>
        </w:numPr>
      </w:pPr>
      <w:r w:rsidRPr="009D4506">
        <w:t>проектно-изыскательские работы;</w:t>
      </w:r>
    </w:p>
    <w:p w14:paraId="23128FDF" w14:textId="77777777" w:rsidR="00B71531" w:rsidRPr="009D4506" w:rsidRDefault="00B71531" w:rsidP="008B4AE5">
      <w:pPr>
        <w:pStyle w:val="ae"/>
        <w:numPr>
          <w:ilvl w:val="0"/>
          <w:numId w:val="11"/>
        </w:numPr>
      </w:pPr>
      <w:r w:rsidRPr="009D4506">
        <w:t>строительно-монтажные работы;</w:t>
      </w:r>
    </w:p>
    <w:p w14:paraId="1A2627D2" w14:textId="77777777" w:rsidR="00B71531" w:rsidRPr="009D4506" w:rsidRDefault="00B71531" w:rsidP="008B4AE5">
      <w:pPr>
        <w:pStyle w:val="ae"/>
        <w:numPr>
          <w:ilvl w:val="0"/>
          <w:numId w:val="11"/>
        </w:numPr>
      </w:pPr>
      <w:r w:rsidRPr="009D4506">
        <w:t>работы по замене оборудования с улучшением технико-экономических характеристик;</w:t>
      </w:r>
    </w:p>
    <w:p w14:paraId="44D2538B" w14:textId="77777777" w:rsidR="00B71531" w:rsidRPr="009D4506" w:rsidRDefault="00B71531" w:rsidP="008B4AE5">
      <w:pPr>
        <w:pStyle w:val="ae"/>
        <w:numPr>
          <w:ilvl w:val="0"/>
          <w:numId w:val="11"/>
        </w:numPr>
      </w:pPr>
      <w:r w:rsidRPr="009D4506">
        <w:t>приобретение материалов и оборудования;</w:t>
      </w:r>
    </w:p>
    <w:p w14:paraId="53DBD46F" w14:textId="77777777" w:rsidR="00B71531" w:rsidRPr="009D4506" w:rsidRDefault="00B71531" w:rsidP="008B4AE5">
      <w:pPr>
        <w:pStyle w:val="ae"/>
        <w:numPr>
          <w:ilvl w:val="0"/>
          <w:numId w:val="11"/>
        </w:numPr>
      </w:pPr>
      <w:r w:rsidRPr="009D4506">
        <w:t>расходы, не относимые на стоимость основных средств (аренда земли на срок строительства и т.п.);</w:t>
      </w:r>
    </w:p>
    <w:p w14:paraId="33719778" w14:textId="77777777" w:rsidR="00B71531" w:rsidRPr="009D4506" w:rsidRDefault="00B71531" w:rsidP="007F744A">
      <w:pPr>
        <w:spacing w:line="276" w:lineRule="auto"/>
        <w:ind w:firstLine="709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27CC94B6" w14:textId="77777777" w:rsidR="00B71531" w:rsidRPr="009D4506" w:rsidRDefault="00B71531" w:rsidP="007F744A">
      <w:pPr>
        <w:spacing w:line="276" w:lineRule="auto"/>
        <w:ind w:firstLine="709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6E71D3D8" w14:textId="77777777" w:rsidR="007F744A" w:rsidRPr="009D4506" w:rsidRDefault="007F744A" w:rsidP="007F744A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9D4506">
        <w:rPr>
          <w:rFonts w:ascii="Times New Roman" w:hAnsi="Times New Roman"/>
          <w:b/>
          <w:sz w:val="24"/>
        </w:rPr>
        <w:t>Строительство и реконструкция сетей водоотведения</w:t>
      </w:r>
    </w:p>
    <w:p w14:paraId="1FD8FB7C" w14:textId="77777777" w:rsidR="007F744A" w:rsidRPr="009D4506" w:rsidRDefault="007F744A" w:rsidP="007F744A">
      <w:pPr>
        <w:spacing w:line="276" w:lineRule="auto"/>
        <w:ind w:firstLine="709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Оценка стоимости строительства и реконструкции сетей водоотведения осуществлена на основании нормативов цен строительства НЦС 81-02-14-2022 Сборник № 14 «Наружные сети водоснабжения и канализации».</w:t>
      </w:r>
      <w:r w:rsidRPr="009D4506">
        <w:rPr>
          <w:rFonts w:ascii="Times New Roman" w:hAnsi="Times New Roman"/>
        </w:rPr>
        <w:t xml:space="preserve"> </w:t>
      </w:r>
      <w:r w:rsidRPr="009D4506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62347AD1" w14:textId="77777777" w:rsidR="007F744A" w:rsidRPr="009D4506" w:rsidRDefault="007F744A" w:rsidP="007F744A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9D4506">
        <w:rPr>
          <w:rFonts w:ascii="Times New Roman" w:hAnsi="Times New Roman"/>
          <w:b/>
          <w:sz w:val="24"/>
        </w:rPr>
        <w:t>Мероприятия по объектам водоотведения</w:t>
      </w:r>
    </w:p>
    <w:p w14:paraId="12589BAA" w14:textId="77777777" w:rsidR="007F744A" w:rsidRPr="009D4506" w:rsidRDefault="007F744A" w:rsidP="007F744A">
      <w:pPr>
        <w:spacing w:line="276" w:lineRule="auto"/>
        <w:ind w:firstLine="709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Оценка стоимости капитальных затрат по объектам (сооружениям) и прочим мероприятиям водоотведения выполнена:</w:t>
      </w:r>
    </w:p>
    <w:p w14:paraId="6C588646" w14:textId="77777777" w:rsidR="007F744A" w:rsidRPr="009D4506" w:rsidRDefault="007F744A" w:rsidP="007F744A">
      <w:pPr>
        <w:spacing w:line="276" w:lineRule="auto"/>
        <w:ind w:firstLine="709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-на основании нормативов цен строительства НЦС 81-02-14-2022 Сборник № 19 «Здания и сооружения городской инфраструктуры».</w:t>
      </w:r>
    </w:p>
    <w:p w14:paraId="1B240A24" w14:textId="77777777" w:rsidR="007F744A" w:rsidRPr="009D4506" w:rsidRDefault="007F744A" w:rsidP="007F744A">
      <w:pPr>
        <w:spacing w:line="276" w:lineRule="auto"/>
        <w:ind w:firstLine="709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</w:t>
      </w:r>
    </w:p>
    <w:p w14:paraId="50A5D155" w14:textId="77777777" w:rsidR="007F744A" w:rsidRPr="009D4506" w:rsidRDefault="007F744A" w:rsidP="007F744A">
      <w:pPr>
        <w:spacing w:line="276" w:lineRule="auto"/>
        <w:ind w:firstLine="709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lastRenderedPageBreak/>
        <w:t>Рассчитанные стоимости являются предварительными и будут уточнены (могут измениться) на этапе разработки ПСД.</w:t>
      </w:r>
    </w:p>
    <w:p w14:paraId="045C83F2" w14:textId="77777777" w:rsidR="007F744A" w:rsidRPr="009D4506" w:rsidRDefault="007F744A" w:rsidP="007F744A">
      <w:pPr>
        <w:spacing w:line="276" w:lineRule="auto"/>
        <w:ind w:firstLine="709"/>
        <w:rPr>
          <w:rStyle w:val="grame"/>
          <w:rFonts w:ascii="Times New Roman" w:hAnsi="Times New Roman"/>
          <w:b/>
          <w:sz w:val="24"/>
        </w:rPr>
      </w:pPr>
      <w:r w:rsidRPr="009D4506">
        <w:rPr>
          <w:rFonts w:ascii="Times New Roman" w:hAnsi="Times New Roman"/>
          <w:sz w:val="24"/>
        </w:rPr>
        <w:t>В таблице 2.6.1.1 отражены мероприятия, необходимые для развития системы водоотведения с оценкой необходимых капитальных вложений.</w:t>
      </w:r>
    </w:p>
    <w:p w14:paraId="6C3E9B20" w14:textId="77777777" w:rsidR="00D86952" w:rsidRPr="009D4506" w:rsidRDefault="00D86952" w:rsidP="00B71531">
      <w:pPr>
        <w:spacing w:line="276" w:lineRule="auto"/>
        <w:ind w:firstLine="567"/>
        <w:rPr>
          <w:rStyle w:val="grame"/>
          <w:rFonts w:ascii="Times New Roman" w:hAnsi="Times New Roman"/>
          <w:b/>
          <w:sz w:val="24"/>
        </w:rPr>
      </w:pPr>
    </w:p>
    <w:p w14:paraId="38D20E04" w14:textId="77777777" w:rsidR="00D86952" w:rsidRPr="009D4506" w:rsidRDefault="00D86952" w:rsidP="00DC6C5A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14:paraId="6D707ECD" w14:textId="77777777" w:rsidR="007F744A" w:rsidRPr="009D4506" w:rsidRDefault="007F744A" w:rsidP="00DC6C5A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14:paraId="0FBD6607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FFFCF37" w14:textId="77777777" w:rsidR="007F744A" w:rsidRPr="009D4506" w:rsidRDefault="007F744A" w:rsidP="007F744A">
      <w:pPr>
        <w:jc w:val="center"/>
        <w:rPr>
          <w:rFonts w:ascii="Times New Roman" w:hAnsi="Times New Roman"/>
          <w:sz w:val="24"/>
        </w:rPr>
      </w:pPr>
    </w:p>
    <w:p w14:paraId="43BD656B" w14:textId="77777777" w:rsidR="00D81E02" w:rsidRPr="009D4506" w:rsidRDefault="007F744A">
      <w:pPr>
        <w:spacing w:before="400" w:after="200"/>
        <w:rPr>
          <w:rFonts w:ascii="Times New Roman" w:hAnsi="Times New Roman"/>
        </w:rPr>
      </w:pPr>
      <w:r w:rsidRPr="009D4506">
        <w:rPr>
          <w:rFonts w:ascii="Times New Roman" w:hAnsi="Times New Roman"/>
          <w:b/>
          <w:sz w:val="24"/>
        </w:rPr>
        <w:t>Таблица 2.6.1.1 - Оценка затрат на проведение мероприятий по реконструкции объектов системы водоотведения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11"/>
        <w:gridCol w:w="1485"/>
        <w:gridCol w:w="1646"/>
        <w:gridCol w:w="957"/>
        <w:gridCol w:w="957"/>
        <w:gridCol w:w="957"/>
        <w:gridCol w:w="958"/>
        <w:gridCol w:w="958"/>
        <w:gridCol w:w="958"/>
        <w:gridCol w:w="958"/>
        <w:gridCol w:w="958"/>
        <w:gridCol w:w="958"/>
        <w:gridCol w:w="958"/>
        <w:gridCol w:w="958"/>
      </w:tblGrid>
      <w:tr w:rsidR="009D4506" w:rsidRPr="009D4506" w14:paraId="3658E7F2" w14:textId="77777777" w:rsidTr="009D4506">
        <w:trPr>
          <w:jc w:val="center"/>
        </w:trPr>
        <w:tc>
          <w:tcPr>
            <w:tcW w:w="594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E89E3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№ п/п</w:t>
            </w:r>
          </w:p>
        </w:tc>
        <w:tc>
          <w:tcPr>
            <w:tcW w:w="1394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09ECB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Наименование мероприятия</w:t>
            </w:r>
          </w:p>
        </w:tc>
        <w:tc>
          <w:tcPr>
            <w:tcW w:w="154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C9CD76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  <w:lang w:val="ru-RU"/>
              </w:rPr>
              <w:t>Ориентировочный объем инвестиции, тыс.руб.</w:t>
            </w:r>
          </w:p>
        </w:tc>
        <w:tc>
          <w:tcPr>
            <w:tcW w:w="11030" w:type="dxa"/>
            <w:gridSpan w:val="11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DC2A8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Сумма освоения, тыс. руб.</w:t>
            </w:r>
          </w:p>
        </w:tc>
      </w:tr>
      <w:tr w:rsidR="009D4506" w:rsidRPr="009D4506" w14:paraId="1A7ADE37" w14:textId="77777777" w:rsidTr="009D4506">
        <w:trPr>
          <w:jc w:val="center"/>
        </w:trPr>
        <w:tc>
          <w:tcPr>
            <w:tcW w:w="594" w:type="dxa"/>
            <w:vMerge/>
          </w:tcPr>
          <w:p w14:paraId="0BC6F367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vMerge/>
          </w:tcPr>
          <w:p w14:paraId="6A746AA4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  <w:vMerge/>
          </w:tcPr>
          <w:p w14:paraId="0F2C0693" w14:textId="77777777" w:rsidR="00D81E02" w:rsidRPr="009D4506" w:rsidRDefault="00D81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04E59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100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1E8571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100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624F58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100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8AC713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100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040827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100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B9C1B9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100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8498BE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100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8A0C5E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100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094300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100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5C0A1B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100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FC5CA5" w14:textId="77777777" w:rsidR="00D81E02" w:rsidRPr="009D4506" w:rsidRDefault="007F744A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9D4506" w:rsidRPr="009D4506" w14:paraId="7AD276E3" w14:textId="77777777" w:rsidTr="009D4506">
        <w:trPr>
          <w:jc w:val="center"/>
        </w:trPr>
        <w:tc>
          <w:tcPr>
            <w:tcW w:w="59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6ABA743" w14:textId="77777777" w:rsidR="00777A69" w:rsidRPr="009D4506" w:rsidRDefault="00777A69" w:rsidP="00777A69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13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3CB9E4" w14:textId="77777777" w:rsidR="00777A69" w:rsidRPr="009D4506" w:rsidRDefault="00777A69" w:rsidP="00777A69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4"/>
                <w:lang w:val="ru-RU"/>
              </w:rPr>
              <w:t>Строительство новых сетей водоотведения п. Приморский</w:t>
            </w:r>
          </w:p>
        </w:tc>
        <w:tc>
          <w:tcPr>
            <w:tcW w:w="15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B41FBE" w14:textId="77777777" w:rsidR="00777A69" w:rsidRPr="009D4506" w:rsidRDefault="00777A69" w:rsidP="00777A69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4"/>
                <w:lang w:val="ru-RU"/>
              </w:rPr>
              <w:t>н/д</w:t>
            </w:r>
          </w:p>
        </w:tc>
        <w:tc>
          <w:tcPr>
            <w:tcW w:w="10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32938A" w14:textId="77777777" w:rsidR="00777A69" w:rsidRPr="009D4506" w:rsidRDefault="00777A69" w:rsidP="00777A69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52F4F8" w14:textId="77777777" w:rsidR="00777A69" w:rsidRPr="009D4506" w:rsidRDefault="00777A69" w:rsidP="00777A69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8C8DC9" w14:textId="77777777" w:rsidR="00777A69" w:rsidRPr="009D4506" w:rsidRDefault="00777A69" w:rsidP="00777A69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281AA2" w14:textId="77777777" w:rsidR="00777A69" w:rsidRPr="009D4506" w:rsidRDefault="00777A69" w:rsidP="00777A69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927EB0" w14:textId="77777777" w:rsidR="00777A69" w:rsidRPr="009D4506" w:rsidRDefault="00777A69" w:rsidP="00777A69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12E481" w14:textId="77777777" w:rsidR="00777A69" w:rsidRPr="009D4506" w:rsidRDefault="00777A69" w:rsidP="00777A69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D4F60B" w14:textId="77777777" w:rsidR="00777A69" w:rsidRPr="009D4506" w:rsidRDefault="00777A69" w:rsidP="00777A69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EFBAEB" w14:textId="77777777" w:rsidR="00777A69" w:rsidRPr="009D4506" w:rsidRDefault="00777A69" w:rsidP="00777A69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E2A8AF" w14:textId="77777777" w:rsidR="00777A69" w:rsidRPr="009D4506" w:rsidRDefault="00777A69" w:rsidP="00777A69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6E0DDA" w14:textId="77777777" w:rsidR="00777A69" w:rsidRPr="009D4506" w:rsidRDefault="00777A69" w:rsidP="00777A69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163A97" w14:textId="77777777" w:rsidR="00777A69" w:rsidRPr="009D4506" w:rsidRDefault="00777A69" w:rsidP="00777A69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9D4506" w:rsidRPr="009D4506" w14:paraId="7E242967" w14:textId="77777777" w:rsidTr="009D4506">
        <w:trPr>
          <w:jc w:val="center"/>
        </w:trPr>
        <w:tc>
          <w:tcPr>
            <w:tcW w:w="59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727DFF7" w14:textId="77777777" w:rsidR="009D4506" w:rsidRPr="009D4506" w:rsidRDefault="009D4506" w:rsidP="009D4506">
            <w:pPr>
              <w:jc w:val="center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13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C81086" w14:textId="77777777" w:rsidR="009D4506" w:rsidRPr="009D4506" w:rsidRDefault="009D4506" w:rsidP="009D45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4506">
              <w:rPr>
                <w:rFonts w:ascii="Times New Roman" w:hAnsi="Times New Roman" w:cs="Times New Roman"/>
                <w:sz w:val="24"/>
              </w:rPr>
              <w:t>Строительство КОС п. Приморский</w:t>
            </w:r>
          </w:p>
        </w:tc>
        <w:tc>
          <w:tcPr>
            <w:tcW w:w="15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2EC004" w14:textId="77777777" w:rsidR="009D4506" w:rsidRPr="009D4506" w:rsidRDefault="009D4506" w:rsidP="009D45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4"/>
                <w:lang w:val="ru-RU"/>
              </w:rPr>
              <w:t>127000</w:t>
            </w:r>
          </w:p>
        </w:tc>
        <w:tc>
          <w:tcPr>
            <w:tcW w:w="10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94367" w14:textId="77777777" w:rsidR="009D4506" w:rsidRPr="009D4506" w:rsidRDefault="009D4506" w:rsidP="009D45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4"/>
                <w:lang w:val="ru-RU"/>
              </w:rPr>
              <w:t>11545,5</w:t>
            </w:r>
          </w:p>
        </w:tc>
        <w:tc>
          <w:tcPr>
            <w:tcW w:w="10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EB9A1D" w14:textId="77777777" w:rsidR="009D4506" w:rsidRPr="009D4506" w:rsidRDefault="009D4506" w:rsidP="009D45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4"/>
                <w:lang w:val="ru-RU"/>
              </w:rPr>
              <w:t>11545,5</w:t>
            </w:r>
          </w:p>
        </w:tc>
        <w:tc>
          <w:tcPr>
            <w:tcW w:w="10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842041" w14:textId="77777777" w:rsidR="009D4506" w:rsidRPr="009D4506" w:rsidRDefault="009D4506" w:rsidP="009D45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4"/>
                <w:lang w:val="ru-RU"/>
              </w:rPr>
              <w:t>11545,5</w:t>
            </w:r>
          </w:p>
        </w:tc>
        <w:tc>
          <w:tcPr>
            <w:tcW w:w="10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62FA9" w14:textId="77777777" w:rsidR="009D4506" w:rsidRPr="009D4506" w:rsidRDefault="009D4506" w:rsidP="009D45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4"/>
                <w:lang w:val="ru-RU"/>
              </w:rPr>
              <w:t>11545,5</w:t>
            </w:r>
          </w:p>
        </w:tc>
        <w:tc>
          <w:tcPr>
            <w:tcW w:w="10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EF3C43" w14:textId="77777777" w:rsidR="009D4506" w:rsidRPr="009D4506" w:rsidRDefault="009D4506" w:rsidP="009D45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4"/>
                <w:lang w:val="ru-RU"/>
              </w:rPr>
              <w:t>11545,5</w:t>
            </w:r>
          </w:p>
        </w:tc>
        <w:tc>
          <w:tcPr>
            <w:tcW w:w="10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7B652" w14:textId="77777777" w:rsidR="009D4506" w:rsidRPr="009D4506" w:rsidRDefault="009D4506" w:rsidP="009D45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4"/>
                <w:lang w:val="ru-RU"/>
              </w:rPr>
              <w:t>11545,5</w:t>
            </w:r>
          </w:p>
        </w:tc>
        <w:tc>
          <w:tcPr>
            <w:tcW w:w="10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4A5BC7" w14:textId="77777777" w:rsidR="009D4506" w:rsidRPr="009D4506" w:rsidRDefault="009D4506" w:rsidP="009D45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4"/>
                <w:lang w:val="ru-RU"/>
              </w:rPr>
              <w:t>11545,5</w:t>
            </w:r>
          </w:p>
        </w:tc>
        <w:tc>
          <w:tcPr>
            <w:tcW w:w="10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AFC207" w14:textId="77777777" w:rsidR="009D4506" w:rsidRPr="009D4506" w:rsidRDefault="009D4506" w:rsidP="009D45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4"/>
                <w:lang w:val="ru-RU"/>
              </w:rPr>
              <w:t>11545,5</w:t>
            </w:r>
          </w:p>
        </w:tc>
        <w:tc>
          <w:tcPr>
            <w:tcW w:w="10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B34D21" w14:textId="77777777" w:rsidR="009D4506" w:rsidRPr="009D4506" w:rsidRDefault="009D4506" w:rsidP="009D45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4"/>
                <w:lang w:val="ru-RU"/>
              </w:rPr>
              <w:t>11545,5</w:t>
            </w:r>
          </w:p>
        </w:tc>
        <w:tc>
          <w:tcPr>
            <w:tcW w:w="10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A2A284" w14:textId="77777777" w:rsidR="009D4506" w:rsidRPr="009D4506" w:rsidRDefault="009D4506" w:rsidP="009D45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4"/>
                <w:lang w:val="ru-RU"/>
              </w:rPr>
              <w:t>11545,5</w:t>
            </w:r>
          </w:p>
        </w:tc>
        <w:tc>
          <w:tcPr>
            <w:tcW w:w="10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4145EB" w14:textId="77777777" w:rsidR="009D4506" w:rsidRPr="009D4506" w:rsidRDefault="009D4506" w:rsidP="009D45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4"/>
                <w:lang w:val="ru-RU"/>
              </w:rPr>
              <w:t>11545,5</w:t>
            </w:r>
          </w:p>
        </w:tc>
      </w:tr>
      <w:tr w:rsidR="009D4506" w:rsidRPr="009D4506" w14:paraId="51246345" w14:textId="77777777" w:rsidTr="009D4506">
        <w:trPr>
          <w:jc w:val="center"/>
        </w:trPr>
        <w:tc>
          <w:tcPr>
            <w:tcW w:w="1988" w:type="dxa"/>
            <w:gridSpan w:val="2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554256" w14:textId="77777777" w:rsidR="009D4506" w:rsidRPr="009D4506" w:rsidRDefault="009D4506" w:rsidP="009D4506">
            <w:pPr>
              <w:jc w:val="right"/>
              <w:rPr>
                <w:rFonts w:ascii="Times New Roman" w:hAnsi="Times New Roman" w:cs="Times New Roman"/>
              </w:rPr>
            </w:pPr>
            <w:r w:rsidRPr="009D4506">
              <w:rPr>
                <w:rFonts w:ascii="Times New Roman" w:eastAsia="Times New Roman" w:hAnsi="Times New Roman" w:cs="Times New Roman"/>
                <w:b/>
                <w:szCs w:val="22"/>
              </w:rPr>
              <w:t>ВСЕГО ПО МЕРОПРИЯТИЯМ:</w:t>
            </w:r>
          </w:p>
        </w:tc>
        <w:tc>
          <w:tcPr>
            <w:tcW w:w="1541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EC910" w14:textId="77777777" w:rsidR="009D4506" w:rsidRPr="009D4506" w:rsidRDefault="009D4506" w:rsidP="009D45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4"/>
                <w:lang w:val="ru-RU"/>
              </w:rPr>
              <w:t>127000</w:t>
            </w:r>
          </w:p>
        </w:tc>
        <w:tc>
          <w:tcPr>
            <w:tcW w:w="1002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D45343" w14:textId="77777777" w:rsidR="009D4506" w:rsidRPr="009D4506" w:rsidRDefault="009D4506" w:rsidP="009D45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4"/>
                <w:lang w:val="ru-RU"/>
              </w:rPr>
              <w:t>11545,5</w:t>
            </w:r>
          </w:p>
        </w:tc>
        <w:tc>
          <w:tcPr>
            <w:tcW w:w="1002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8B1345" w14:textId="77777777" w:rsidR="009D4506" w:rsidRPr="009D4506" w:rsidRDefault="009D4506" w:rsidP="009D45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4"/>
                <w:lang w:val="ru-RU"/>
              </w:rPr>
              <w:t>11545,5</w:t>
            </w:r>
          </w:p>
        </w:tc>
        <w:tc>
          <w:tcPr>
            <w:tcW w:w="1002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F276A" w14:textId="77777777" w:rsidR="009D4506" w:rsidRPr="009D4506" w:rsidRDefault="009D4506" w:rsidP="009D45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4"/>
                <w:lang w:val="ru-RU"/>
              </w:rPr>
              <w:t>11545,5</w:t>
            </w:r>
          </w:p>
        </w:tc>
        <w:tc>
          <w:tcPr>
            <w:tcW w:w="100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47F654" w14:textId="77777777" w:rsidR="009D4506" w:rsidRPr="009D4506" w:rsidRDefault="009D4506" w:rsidP="009D45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4"/>
                <w:lang w:val="ru-RU"/>
              </w:rPr>
              <w:t>11545,5</w:t>
            </w:r>
          </w:p>
        </w:tc>
        <w:tc>
          <w:tcPr>
            <w:tcW w:w="100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C1F924" w14:textId="77777777" w:rsidR="009D4506" w:rsidRPr="009D4506" w:rsidRDefault="009D4506" w:rsidP="009D45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4"/>
                <w:lang w:val="ru-RU"/>
              </w:rPr>
              <w:t>11545,5</w:t>
            </w:r>
          </w:p>
        </w:tc>
        <w:tc>
          <w:tcPr>
            <w:tcW w:w="100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7FA10A" w14:textId="77777777" w:rsidR="009D4506" w:rsidRPr="009D4506" w:rsidRDefault="009D4506" w:rsidP="009D45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4"/>
                <w:lang w:val="ru-RU"/>
              </w:rPr>
              <w:t>11545,5</w:t>
            </w:r>
          </w:p>
        </w:tc>
        <w:tc>
          <w:tcPr>
            <w:tcW w:w="100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51B0A2" w14:textId="77777777" w:rsidR="009D4506" w:rsidRPr="009D4506" w:rsidRDefault="009D4506" w:rsidP="009D45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4"/>
                <w:lang w:val="ru-RU"/>
              </w:rPr>
              <w:t>11545,5</w:t>
            </w:r>
          </w:p>
        </w:tc>
        <w:tc>
          <w:tcPr>
            <w:tcW w:w="100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F212F0" w14:textId="77777777" w:rsidR="009D4506" w:rsidRPr="009D4506" w:rsidRDefault="009D4506" w:rsidP="009D45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4"/>
                <w:lang w:val="ru-RU"/>
              </w:rPr>
              <w:t>11545,5</w:t>
            </w:r>
          </w:p>
        </w:tc>
        <w:tc>
          <w:tcPr>
            <w:tcW w:w="100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CD6419" w14:textId="77777777" w:rsidR="009D4506" w:rsidRPr="009D4506" w:rsidRDefault="009D4506" w:rsidP="009D45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4"/>
                <w:lang w:val="ru-RU"/>
              </w:rPr>
              <w:t>11545,5</w:t>
            </w:r>
          </w:p>
        </w:tc>
        <w:tc>
          <w:tcPr>
            <w:tcW w:w="100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85BD92" w14:textId="77777777" w:rsidR="009D4506" w:rsidRPr="009D4506" w:rsidRDefault="009D4506" w:rsidP="009D45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4"/>
                <w:lang w:val="ru-RU"/>
              </w:rPr>
              <w:t>11545,5</w:t>
            </w:r>
          </w:p>
        </w:tc>
        <w:tc>
          <w:tcPr>
            <w:tcW w:w="100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C63D23" w14:textId="77777777" w:rsidR="009D4506" w:rsidRPr="009D4506" w:rsidRDefault="009D4506" w:rsidP="009D45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506">
              <w:rPr>
                <w:rFonts w:ascii="Times New Roman" w:hAnsi="Times New Roman" w:cs="Times New Roman"/>
                <w:sz w:val="24"/>
                <w:lang w:val="ru-RU"/>
              </w:rPr>
              <w:t>11545,5</w:t>
            </w:r>
          </w:p>
        </w:tc>
      </w:tr>
    </w:tbl>
    <w:p w14:paraId="7C013C22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66CDE09" w14:textId="77777777" w:rsidR="009D4506" w:rsidRPr="009D4506" w:rsidRDefault="009D4506" w:rsidP="009D4506">
      <w:pPr>
        <w:pStyle w:val="3TimesNewRoman14"/>
        <w:numPr>
          <w:ilvl w:val="0"/>
          <w:numId w:val="0"/>
        </w:numPr>
        <w:ind w:left="1224" w:hanging="504"/>
      </w:pPr>
      <w:bookmarkStart w:id="285" w:name="_Toc88831242"/>
      <w:bookmarkStart w:id="286" w:name="_Toc104365341"/>
      <w:bookmarkStart w:id="287" w:name="_Toc105161609"/>
      <w:bookmarkStart w:id="288" w:name="_Toc105599731"/>
      <w:r w:rsidRPr="009D4506">
        <w:lastRenderedPageBreak/>
        <w:t>2.7. ПЛАНОВЫЕ ЗНАЧЕНИЯ ПОКАЗАТЕЛЕЙ РАЗВИТИЯ ЦЕНТРАЛИЗОВАННЫХ СИСТЕМ ВОДООТВЕДЕНИЯ</w:t>
      </w:r>
      <w:bookmarkEnd w:id="285"/>
      <w:bookmarkEnd w:id="286"/>
      <w:bookmarkEnd w:id="287"/>
      <w:bookmarkEnd w:id="288"/>
    </w:p>
    <w:p w14:paraId="298ED883" w14:textId="77777777" w:rsidR="009D4506" w:rsidRPr="009D4506" w:rsidRDefault="009D4506" w:rsidP="009D4506">
      <w:pPr>
        <w:pStyle w:val="3TimesNewRoman14"/>
        <w:numPr>
          <w:ilvl w:val="0"/>
          <w:numId w:val="0"/>
        </w:numPr>
      </w:pPr>
    </w:p>
    <w:p w14:paraId="6814D9E0" w14:textId="77777777" w:rsidR="009D4506" w:rsidRPr="009D4506" w:rsidRDefault="009D4506" w:rsidP="009D4506">
      <w:pPr>
        <w:pStyle w:val="3TimesNewRoman14"/>
        <w:numPr>
          <w:ilvl w:val="0"/>
          <w:numId w:val="0"/>
        </w:numPr>
        <w:ind w:left="1224" w:hanging="504"/>
      </w:pPr>
      <w:bookmarkStart w:id="289" w:name="_Toc521244331"/>
      <w:bookmarkStart w:id="290" w:name="_Toc88831243"/>
      <w:bookmarkStart w:id="291" w:name="_Toc104365342"/>
      <w:bookmarkStart w:id="292" w:name="_Toc105161610"/>
      <w:bookmarkStart w:id="293" w:name="_Toc105599732"/>
      <w:r w:rsidRPr="009D4506">
        <w:t>2.7.1. Показатели надежности и бесперебойности водоотведения</w:t>
      </w:r>
      <w:bookmarkEnd w:id="289"/>
      <w:bookmarkEnd w:id="290"/>
      <w:bookmarkEnd w:id="291"/>
      <w:bookmarkEnd w:id="292"/>
      <w:bookmarkEnd w:id="293"/>
    </w:p>
    <w:p w14:paraId="02F760BD" w14:textId="77777777" w:rsidR="009D4506" w:rsidRPr="009D4506" w:rsidRDefault="009D4506" w:rsidP="009D4506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294" w:name="_Hlk104218404"/>
      <w:bookmarkStart w:id="295" w:name="_Hlk104218486"/>
      <w:bookmarkStart w:id="296" w:name="_Toc88831244"/>
      <w:r w:rsidRPr="009D4506">
        <w:rPr>
          <w:rFonts w:ascii="Times New Roman" w:hAnsi="Times New Roman"/>
          <w:sz w:val="24"/>
        </w:rPr>
        <w:t>Показатели надежности и бесперебойности сточных вод отсутствуют, так как нет централизованного водоотведения</w:t>
      </w:r>
      <w:bookmarkEnd w:id="294"/>
      <w:r w:rsidRPr="009D4506">
        <w:rPr>
          <w:rFonts w:ascii="Times New Roman" w:hAnsi="Times New Roman"/>
          <w:sz w:val="24"/>
        </w:rPr>
        <w:t>.</w:t>
      </w:r>
    </w:p>
    <w:bookmarkEnd w:id="295"/>
    <w:p w14:paraId="6746D786" w14:textId="77777777" w:rsidR="009D4506" w:rsidRPr="009D4506" w:rsidRDefault="009D4506" w:rsidP="009D4506">
      <w:pPr>
        <w:pStyle w:val="af9"/>
        <w:kinsoku w:val="0"/>
        <w:overflowPunct w:val="0"/>
        <w:spacing w:after="0" w:line="276" w:lineRule="auto"/>
        <w:ind w:right="104" w:firstLine="709"/>
        <w:jc w:val="center"/>
      </w:pPr>
    </w:p>
    <w:p w14:paraId="23C7179C" w14:textId="77777777" w:rsidR="009D4506" w:rsidRPr="009D4506" w:rsidRDefault="009D4506" w:rsidP="009D4506">
      <w:pPr>
        <w:pStyle w:val="3TimesNewRoman14"/>
        <w:numPr>
          <w:ilvl w:val="0"/>
          <w:numId w:val="0"/>
        </w:numPr>
        <w:spacing w:before="0" w:after="0"/>
        <w:ind w:left="1224" w:hanging="504"/>
      </w:pPr>
      <w:bookmarkStart w:id="297" w:name="_Toc104365343"/>
      <w:bookmarkStart w:id="298" w:name="_Toc105161611"/>
      <w:bookmarkStart w:id="299" w:name="_Toc105599733"/>
      <w:r w:rsidRPr="009D4506">
        <w:t>2.7.2. Показатели очистки сточных вод</w:t>
      </w:r>
      <w:bookmarkEnd w:id="296"/>
      <w:bookmarkEnd w:id="297"/>
      <w:bookmarkEnd w:id="298"/>
      <w:bookmarkEnd w:id="299"/>
    </w:p>
    <w:p w14:paraId="27E183AE" w14:textId="77777777" w:rsidR="009D4506" w:rsidRPr="009D4506" w:rsidRDefault="009D4506" w:rsidP="009D4506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300" w:name="_Hlk104218427"/>
      <w:bookmarkStart w:id="301" w:name="_Hlk104218495"/>
      <w:r w:rsidRPr="009D4506">
        <w:rPr>
          <w:rFonts w:ascii="Times New Roman" w:hAnsi="Times New Roman"/>
          <w:sz w:val="24"/>
        </w:rPr>
        <w:t>Показатель очистки сточных вод отсутствуют, так как нет централизованного водоотведения</w:t>
      </w:r>
      <w:bookmarkEnd w:id="300"/>
      <w:r w:rsidRPr="009D4506">
        <w:rPr>
          <w:rFonts w:ascii="Times New Roman" w:hAnsi="Times New Roman"/>
          <w:sz w:val="24"/>
        </w:rPr>
        <w:t>.</w:t>
      </w:r>
    </w:p>
    <w:bookmarkEnd w:id="301"/>
    <w:p w14:paraId="1185730B" w14:textId="77777777" w:rsidR="009D4506" w:rsidRPr="009D4506" w:rsidRDefault="009D4506" w:rsidP="009D4506">
      <w:pPr>
        <w:pStyle w:val="e"/>
        <w:spacing w:before="0" w:line="276" w:lineRule="auto"/>
        <w:jc w:val="center"/>
      </w:pPr>
    </w:p>
    <w:p w14:paraId="479B35C0" w14:textId="77777777" w:rsidR="009D4506" w:rsidRPr="009D4506" w:rsidRDefault="009D4506" w:rsidP="009D4506">
      <w:pPr>
        <w:pStyle w:val="3TimesNewRoman14"/>
        <w:numPr>
          <w:ilvl w:val="0"/>
          <w:numId w:val="0"/>
        </w:numPr>
        <w:spacing w:before="0"/>
        <w:ind w:left="1224" w:hanging="504"/>
      </w:pPr>
      <w:bookmarkStart w:id="302" w:name="_Toc521244334"/>
      <w:bookmarkStart w:id="303" w:name="_Toc88831245"/>
      <w:bookmarkStart w:id="304" w:name="_Toc104365344"/>
      <w:bookmarkStart w:id="305" w:name="_Toc105161612"/>
      <w:bookmarkStart w:id="306" w:name="_Toc105599734"/>
      <w:r w:rsidRPr="009D4506">
        <w:t>2.7.3. Показатели эффективности использования ресурсов при транспортировке сточных вод</w:t>
      </w:r>
      <w:bookmarkEnd w:id="302"/>
      <w:bookmarkEnd w:id="303"/>
      <w:bookmarkEnd w:id="304"/>
      <w:bookmarkEnd w:id="305"/>
      <w:bookmarkEnd w:id="306"/>
    </w:p>
    <w:p w14:paraId="2869EEE7" w14:textId="77777777" w:rsidR="009D4506" w:rsidRPr="009D4506" w:rsidRDefault="009D4506" w:rsidP="009D4506">
      <w:pPr>
        <w:pStyle w:val="e"/>
        <w:spacing w:before="0" w:line="276" w:lineRule="auto"/>
        <w:jc w:val="both"/>
      </w:pPr>
      <w:bookmarkStart w:id="307" w:name="_Hlk104218435"/>
      <w:r w:rsidRPr="009D4506">
        <w:t>На территории муниципального образования КНС и КОС отсутствуют, в связи с чем показатели эффективности использования ресурсов при транспортировке сточных вод не рассчитываются.</w:t>
      </w:r>
    </w:p>
    <w:bookmarkEnd w:id="307"/>
    <w:p w14:paraId="02FED9D5" w14:textId="77777777" w:rsidR="009D4506" w:rsidRPr="009D4506" w:rsidRDefault="009D4506" w:rsidP="009D4506">
      <w:pPr>
        <w:pStyle w:val="e"/>
        <w:spacing w:line="276" w:lineRule="auto"/>
        <w:ind w:firstLine="0"/>
        <w:jc w:val="both"/>
        <w:rPr>
          <w:shd w:val="clear" w:color="auto" w:fill="FFFFFF"/>
        </w:rPr>
      </w:pPr>
    </w:p>
    <w:p w14:paraId="05F75F8E" w14:textId="77777777" w:rsidR="009D4506" w:rsidRPr="009D4506" w:rsidRDefault="009D4506" w:rsidP="009D4506">
      <w:pPr>
        <w:pStyle w:val="3TimesNewRoman14"/>
        <w:numPr>
          <w:ilvl w:val="0"/>
          <w:numId w:val="0"/>
        </w:numPr>
        <w:ind w:left="1224" w:hanging="504"/>
      </w:pPr>
      <w:bookmarkStart w:id="308" w:name="_Toc88831246"/>
      <w:bookmarkStart w:id="309" w:name="_Toc104365345"/>
      <w:bookmarkStart w:id="310" w:name="_Toc105161613"/>
      <w:bookmarkStart w:id="311" w:name="_Toc105599735"/>
      <w:r w:rsidRPr="009D4506"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08"/>
      <w:bookmarkEnd w:id="309"/>
      <w:bookmarkEnd w:id="310"/>
      <w:bookmarkEnd w:id="311"/>
    </w:p>
    <w:p w14:paraId="7E196D47" w14:textId="77777777" w:rsidR="009D4506" w:rsidRPr="009D4506" w:rsidRDefault="009D4506" w:rsidP="009D4506">
      <w:pPr>
        <w:pStyle w:val="e"/>
        <w:spacing w:line="276" w:lineRule="auto"/>
        <w:jc w:val="both"/>
      </w:pPr>
      <w:bookmarkStart w:id="312" w:name="_Hlk104218524"/>
      <w:r w:rsidRPr="009D4506"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bookmarkEnd w:id="312"/>
    <w:p w14:paraId="30823173" w14:textId="77777777" w:rsidR="00D81E02" w:rsidRPr="009D4506" w:rsidRDefault="00D81E02">
      <w:pPr>
        <w:rPr>
          <w:rFonts w:ascii="Times New Roman" w:hAnsi="Times New Roman"/>
        </w:rPr>
        <w:sectPr w:rsidR="00D81E02" w:rsidRPr="009D4506" w:rsidSect="006F384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DAFCC4B" w14:textId="77777777" w:rsidR="00D86952" w:rsidRPr="009D4506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313" w:name="_Toc88831247"/>
      <w:bookmarkStart w:id="314" w:name="_Toc105599736"/>
      <w:bookmarkStart w:id="315" w:name="_Toc360621785"/>
      <w:bookmarkStart w:id="316" w:name="_Toc362437921"/>
      <w:bookmarkStart w:id="317" w:name="_Toc363218674"/>
      <w:r w:rsidRPr="009D4506">
        <w:lastRenderedPageBreak/>
        <w:t xml:space="preserve">2.8. </w:t>
      </w:r>
      <w:r w:rsidR="00B77942" w:rsidRPr="009D4506">
        <w:t>П</w:t>
      </w:r>
      <w:r w:rsidR="00676A8F" w:rsidRPr="009D4506"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13"/>
      <w:bookmarkEnd w:id="314"/>
    </w:p>
    <w:p w14:paraId="2C3CFF9C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14:paraId="3B26DD83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14:paraId="5D0CBC43" w14:textId="77777777" w:rsidR="007F744A" w:rsidRPr="009D4506" w:rsidRDefault="007F744A" w:rsidP="007F744A">
      <w:pPr>
        <w:pStyle w:val="e"/>
        <w:spacing w:line="276" w:lineRule="auto"/>
        <w:jc w:val="both"/>
      </w:pPr>
      <w:r w:rsidRPr="009D4506"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14:paraId="4C9F2FBB" w14:textId="77777777" w:rsidR="007F744A" w:rsidRPr="009D4506" w:rsidRDefault="007F744A" w:rsidP="007F744A">
      <w:pPr>
        <w:spacing w:line="276" w:lineRule="auto"/>
        <w:ind w:firstLine="709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t>На территории муниципального образования Приморский сельсовет бесхозяйные объекты централизованной системы водоотведения отсутствуют.</w:t>
      </w:r>
    </w:p>
    <w:bookmarkEnd w:id="315"/>
    <w:bookmarkEnd w:id="316"/>
    <w:bookmarkEnd w:id="317"/>
    <w:p w14:paraId="11F6E729" w14:textId="77777777" w:rsidR="00447693" w:rsidRPr="009D4506" w:rsidRDefault="00447693" w:rsidP="00224039">
      <w:pPr>
        <w:spacing w:line="276" w:lineRule="auto"/>
        <w:ind w:firstLine="709"/>
        <w:jc w:val="left"/>
        <w:rPr>
          <w:rFonts w:ascii="Times New Roman" w:hAnsi="Times New Roman"/>
          <w:sz w:val="24"/>
        </w:rPr>
      </w:pPr>
    </w:p>
    <w:p w14:paraId="480EDBA6" w14:textId="77777777" w:rsidR="00224039" w:rsidRPr="009D4506" w:rsidRDefault="00224039">
      <w:pPr>
        <w:jc w:val="left"/>
        <w:rPr>
          <w:rFonts w:ascii="Times New Roman" w:hAnsi="Times New Roman"/>
          <w:sz w:val="24"/>
        </w:rPr>
      </w:pPr>
      <w:r w:rsidRPr="009D4506">
        <w:rPr>
          <w:rFonts w:ascii="Times New Roman" w:hAnsi="Times New Roman"/>
          <w:sz w:val="24"/>
        </w:rPr>
        <w:br w:type="page"/>
      </w:r>
    </w:p>
    <w:p w14:paraId="7D0D3B47" w14:textId="77777777" w:rsidR="007F744A" w:rsidRPr="009D4506" w:rsidRDefault="00224039" w:rsidP="007F744A">
      <w:pPr>
        <w:pStyle w:val="3TimesNewRoman14"/>
        <w:numPr>
          <w:ilvl w:val="0"/>
          <w:numId w:val="0"/>
        </w:numPr>
        <w:ind w:left="1224" w:hanging="504"/>
      </w:pPr>
      <w:bookmarkStart w:id="318" w:name="_Toc156797128"/>
      <w:bookmarkStart w:id="319" w:name="_Toc157496056"/>
      <w:bookmarkStart w:id="320" w:name="_Toc380393376"/>
      <w:bookmarkStart w:id="321" w:name="_Toc88831248"/>
      <w:bookmarkStart w:id="322" w:name="_Toc105599737"/>
      <w:r w:rsidRPr="009D4506">
        <w:lastRenderedPageBreak/>
        <w:t>НОРМАТИВНО-ТЕХНИЧЕСКАЯ (ССЫЛОЧНАЯ) ЛИТЕРАТУРА</w:t>
      </w:r>
      <w:bookmarkEnd w:id="318"/>
      <w:bookmarkEnd w:id="319"/>
      <w:bookmarkEnd w:id="320"/>
      <w:bookmarkEnd w:id="321"/>
      <w:bookmarkEnd w:id="322"/>
    </w:p>
    <w:p w14:paraId="7FA81A09" w14:textId="77777777" w:rsidR="007F744A" w:rsidRPr="009D4506" w:rsidRDefault="007F744A" w:rsidP="008B4AE5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9D4506"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14:paraId="6EFBC639" w14:textId="77777777" w:rsidR="007F744A" w:rsidRPr="009D4506" w:rsidRDefault="007F744A" w:rsidP="008B4AE5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9D4506">
        <w:t>Федеральный закон Российской Федерации от 7 декабря 2011 г. № 416-ФЗ «О водоснабжении и вододелении</w:t>
      </w:r>
    </w:p>
    <w:p w14:paraId="4BF07BC2" w14:textId="77777777" w:rsidR="007F744A" w:rsidRPr="009D4506" w:rsidRDefault="007F744A" w:rsidP="008B4AE5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9D4506">
        <w:t>Федеральный закон от 27 июля 2010 года № 190-ФЗ «О теплоснабжении»</w:t>
      </w:r>
    </w:p>
    <w:p w14:paraId="63C88F7A" w14:textId="77777777" w:rsidR="007F744A" w:rsidRPr="009D4506" w:rsidRDefault="007F744A" w:rsidP="008B4AE5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9D4506">
        <w:t>Постановление правительства Российской Федерации от 5 сентября 2013 г. №782 «О схемах водоснабжения и водоотведения».</w:t>
      </w:r>
    </w:p>
    <w:p w14:paraId="20351889" w14:textId="77777777" w:rsidR="007F744A" w:rsidRPr="009D4506" w:rsidRDefault="007F744A" w:rsidP="008B4AE5">
      <w:pPr>
        <w:pStyle w:val="ae"/>
        <w:numPr>
          <w:ilvl w:val="0"/>
          <w:numId w:val="13"/>
        </w:numPr>
        <w:suppressAutoHyphens/>
        <w:spacing w:after="0"/>
        <w:ind w:left="0" w:firstLine="567"/>
      </w:pPr>
      <w:r w:rsidRPr="009D4506">
        <w:t>Приказ Министерства строительства и жилищно-коммунального хозяйства Российской Федерации от 04.04.2014 г. № 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14:paraId="2FFAF1BF" w14:textId="77777777" w:rsidR="007F744A" w:rsidRPr="009D4506" w:rsidRDefault="007F744A" w:rsidP="008B4AE5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9D4506">
        <w:t>СП 31.13330.2012 «Водоснабжение. Наружные сети и сооружения. Актуализированная редакция СНиП 2.04.02-84*».</w:t>
      </w:r>
    </w:p>
    <w:p w14:paraId="49190C25" w14:textId="77777777" w:rsidR="007F744A" w:rsidRPr="009D4506" w:rsidRDefault="007F744A" w:rsidP="008B4AE5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9D4506">
        <w:t>СП 32.13330.2018 Канализация. Наружные сети и сооружения. СНиП 2.04.03-85 (с Изменением N 1).</w:t>
      </w:r>
    </w:p>
    <w:p w14:paraId="60F3C686" w14:textId="77777777" w:rsidR="007F744A" w:rsidRPr="009D4506" w:rsidRDefault="007F744A" w:rsidP="008B4AE5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9D4506">
        <w:t>СП 131.13330.2020 Строительная климатология СНиП 23-01-99*.</w:t>
      </w:r>
    </w:p>
    <w:p w14:paraId="0313EFC8" w14:textId="77777777" w:rsidR="007F744A" w:rsidRPr="009D4506" w:rsidRDefault="007F744A" w:rsidP="008B4AE5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9D4506"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14:paraId="2EE26AC1" w14:textId="77777777" w:rsidR="007F744A" w:rsidRPr="009D4506" w:rsidRDefault="007F744A" w:rsidP="008B4AE5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9D4506"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14:paraId="3F263034" w14:textId="77777777" w:rsidR="007F744A" w:rsidRPr="009D4506" w:rsidRDefault="007F744A" w:rsidP="008B4AE5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9D4506">
        <w:t>Правила оформления см. в: ГОСТ Р 7.0.100-2018, ГОСТ 7.80-2000, ГОСТ 7.12-1993, ГОСТ 7.9-1995.</w:t>
      </w:r>
    </w:p>
    <w:p w14:paraId="37140D50" w14:textId="77777777" w:rsidR="007F744A" w:rsidRPr="009D4506" w:rsidRDefault="007F744A" w:rsidP="007F744A">
      <w:pPr>
        <w:rPr>
          <w:rFonts w:ascii="Times New Roman" w:hAnsi="Times New Roman"/>
          <w:sz w:val="24"/>
        </w:rPr>
      </w:pPr>
    </w:p>
    <w:p w14:paraId="174F8869" w14:textId="6D7CCAC0" w:rsidR="007F744A" w:rsidRDefault="007F744A" w:rsidP="000A1084">
      <w:pPr>
        <w:rPr>
          <w:rFonts w:ascii="Times New Roman" w:hAnsi="Times New Roman"/>
          <w:sz w:val="24"/>
        </w:rPr>
      </w:pPr>
    </w:p>
    <w:p w14:paraId="677B2374" w14:textId="7A0C1525" w:rsidR="006F3842" w:rsidRDefault="006F3842" w:rsidP="000A1084">
      <w:pPr>
        <w:rPr>
          <w:rFonts w:ascii="Times New Roman" w:hAnsi="Times New Roman"/>
          <w:sz w:val="24"/>
        </w:rPr>
      </w:pPr>
    </w:p>
    <w:p w14:paraId="3C941DE2" w14:textId="194B413E" w:rsidR="006F3842" w:rsidRDefault="006F3842" w:rsidP="000A1084">
      <w:pPr>
        <w:rPr>
          <w:rFonts w:ascii="Times New Roman" w:hAnsi="Times New Roman"/>
          <w:sz w:val="24"/>
        </w:rPr>
      </w:pPr>
    </w:p>
    <w:p w14:paraId="7712AEB4" w14:textId="22C51EA9" w:rsidR="006F3842" w:rsidRDefault="006F3842" w:rsidP="000A1084">
      <w:pPr>
        <w:rPr>
          <w:rFonts w:ascii="Times New Roman" w:hAnsi="Times New Roman"/>
          <w:sz w:val="24"/>
        </w:rPr>
      </w:pPr>
    </w:p>
    <w:p w14:paraId="7F360931" w14:textId="570B87CC" w:rsidR="006F3842" w:rsidRDefault="006F3842" w:rsidP="000A1084">
      <w:pPr>
        <w:rPr>
          <w:rFonts w:ascii="Times New Roman" w:hAnsi="Times New Roman"/>
          <w:sz w:val="24"/>
        </w:rPr>
      </w:pPr>
    </w:p>
    <w:p w14:paraId="706585A2" w14:textId="01C4809B" w:rsidR="006F3842" w:rsidRDefault="006F3842" w:rsidP="000A1084">
      <w:pPr>
        <w:rPr>
          <w:rFonts w:ascii="Times New Roman" w:hAnsi="Times New Roman"/>
          <w:sz w:val="24"/>
        </w:rPr>
      </w:pPr>
    </w:p>
    <w:p w14:paraId="6A866B62" w14:textId="41D28DD5" w:rsidR="006F3842" w:rsidRDefault="006F3842" w:rsidP="000A1084">
      <w:pPr>
        <w:rPr>
          <w:rFonts w:ascii="Times New Roman" w:hAnsi="Times New Roman"/>
          <w:sz w:val="24"/>
        </w:rPr>
      </w:pPr>
    </w:p>
    <w:p w14:paraId="4597FF31" w14:textId="7325DA55" w:rsidR="006F3842" w:rsidRDefault="006F3842" w:rsidP="000A1084">
      <w:pPr>
        <w:rPr>
          <w:rFonts w:ascii="Times New Roman" w:hAnsi="Times New Roman"/>
          <w:sz w:val="24"/>
        </w:rPr>
      </w:pPr>
    </w:p>
    <w:p w14:paraId="0E35DF6D" w14:textId="43C9057B" w:rsidR="006F3842" w:rsidRDefault="006F3842" w:rsidP="000A1084">
      <w:pPr>
        <w:rPr>
          <w:rFonts w:ascii="Times New Roman" w:hAnsi="Times New Roman"/>
          <w:sz w:val="24"/>
        </w:rPr>
      </w:pPr>
    </w:p>
    <w:p w14:paraId="11E411F5" w14:textId="7591A869" w:rsidR="006F3842" w:rsidRDefault="006F3842" w:rsidP="000A1084">
      <w:pPr>
        <w:rPr>
          <w:rFonts w:ascii="Times New Roman" w:hAnsi="Times New Roman"/>
          <w:sz w:val="24"/>
        </w:rPr>
      </w:pPr>
    </w:p>
    <w:p w14:paraId="6FF6BE20" w14:textId="67E8C6BC" w:rsidR="006F3842" w:rsidRDefault="006F3842" w:rsidP="000A1084">
      <w:pPr>
        <w:rPr>
          <w:rFonts w:ascii="Times New Roman" w:hAnsi="Times New Roman"/>
          <w:sz w:val="24"/>
        </w:rPr>
      </w:pPr>
    </w:p>
    <w:p w14:paraId="681D16E7" w14:textId="3F047861" w:rsidR="006F3842" w:rsidRDefault="006F3842" w:rsidP="000A1084">
      <w:pPr>
        <w:rPr>
          <w:rFonts w:ascii="Times New Roman" w:hAnsi="Times New Roman"/>
          <w:sz w:val="24"/>
        </w:rPr>
      </w:pPr>
    </w:p>
    <w:p w14:paraId="298B00A0" w14:textId="54A3B65E" w:rsidR="006F3842" w:rsidRDefault="006F3842" w:rsidP="000A1084">
      <w:pPr>
        <w:rPr>
          <w:rFonts w:ascii="Times New Roman" w:hAnsi="Times New Roman"/>
          <w:sz w:val="24"/>
        </w:rPr>
      </w:pPr>
    </w:p>
    <w:p w14:paraId="27980F7D" w14:textId="0F96F200" w:rsidR="006F3842" w:rsidRDefault="006F3842" w:rsidP="000A1084">
      <w:pPr>
        <w:rPr>
          <w:rFonts w:ascii="Times New Roman" w:hAnsi="Times New Roman"/>
          <w:sz w:val="24"/>
        </w:rPr>
      </w:pPr>
    </w:p>
    <w:p w14:paraId="2CCE9755" w14:textId="0C906D9A" w:rsidR="006F3842" w:rsidRDefault="006F3842" w:rsidP="000A1084">
      <w:pPr>
        <w:rPr>
          <w:rFonts w:ascii="Times New Roman" w:hAnsi="Times New Roman"/>
          <w:sz w:val="24"/>
        </w:rPr>
      </w:pPr>
    </w:p>
    <w:p w14:paraId="1BC958A2" w14:textId="1659EE5C" w:rsidR="006F3842" w:rsidRDefault="006F3842" w:rsidP="000A1084">
      <w:pPr>
        <w:rPr>
          <w:rFonts w:ascii="Times New Roman" w:hAnsi="Times New Roman"/>
          <w:sz w:val="24"/>
        </w:rPr>
      </w:pPr>
    </w:p>
    <w:p w14:paraId="1319F90B" w14:textId="6673E89F" w:rsidR="006F3842" w:rsidRDefault="006F3842" w:rsidP="000A1084">
      <w:pPr>
        <w:rPr>
          <w:rFonts w:ascii="Times New Roman" w:hAnsi="Times New Roman"/>
          <w:sz w:val="24"/>
        </w:rPr>
      </w:pPr>
    </w:p>
    <w:p w14:paraId="1A7F9061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38CBFDF7" w14:textId="2AD2A272" w:rsidR="006F3842" w:rsidRDefault="006F3842" w:rsidP="000A1084">
      <w:pPr>
        <w:rPr>
          <w:rFonts w:ascii="Times New Roman" w:hAnsi="Times New Roman"/>
          <w:sz w:val="24"/>
        </w:rPr>
        <w:sectPr w:rsidR="006F3842" w:rsidSect="006F384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4DA2D60" w14:textId="5D492E43" w:rsidR="006F3842" w:rsidRDefault="006F3842" w:rsidP="000A108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anchor distT="0" distB="0" distL="114300" distR="114300" simplePos="0" relativeHeight="251660288" behindDoc="1" locked="0" layoutInCell="1" allowOverlap="1" wp14:anchorId="1FB260F3" wp14:editId="5B809887">
            <wp:simplePos x="0" y="0"/>
            <wp:positionH relativeFrom="page">
              <wp:align>center</wp:align>
            </wp:positionH>
            <wp:positionV relativeFrom="paragraph">
              <wp:posOffset>166370</wp:posOffset>
            </wp:positionV>
            <wp:extent cx="8182770" cy="5781675"/>
            <wp:effectExtent l="0" t="0" r="88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иложение №1 - 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277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</w:rPr>
        <w:t>Приложение №1 Схема водоснабжения Приморского сельсовета.</w:t>
      </w:r>
    </w:p>
    <w:p w14:paraId="1AE80E92" w14:textId="22CAE894" w:rsidR="006F3842" w:rsidRDefault="006F3842" w:rsidP="000A1084">
      <w:pPr>
        <w:rPr>
          <w:rFonts w:ascii="Times New Roman" w:hAnsi="Times New Roman"/>
          <w:sz w:val="24"/>
        </w:rPr>
      </w:pPr>
    </w:p>
    <w:p w14:paraId="7F50A32E" w14:textId="08EA56A3" w:rsidR="006F3842" w:rsidRDefault="006F3842" w:rsidP="000A1084">
      <w:pPr>
        <w:rPr>
          <w:rFonts w:ascii="Times New Roman" w:hAnsi="Times New Roman"/>
          <w:sz w:val="24"/>
        </w:rPr>
      </w:pPr>
    </w:p>
    <w:p w14:paraId="2A878F8B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43B04A28" w14:textId="5D19C2E9" w:rsidR="006F3842" w:rsidRDefault="006F3842" w:rsidP="000A1084">
      <w:pPr>
        <w:rPr>
          <w:rFonts w:ascii="Times New Roman" w:hAnsi="Times New Roman"/>
          <w:sz w:val="24"/>
        </w:rPr>
      </w:pPr>
    </w:p>
    <w:p w14:paraId="40575171" w14:textId="70DC2BFF" w:rsidR="006F3842" w:rsidRDefault="006F3842" w:rsidP="000A1084">
      <w:pPr>
        <w:rPr>
          <w:rFonts w:ascii="Times New Roman" w:hAnsi="Times New Roman"/>
          <w:sz w:val="24"/>
        </w:rPr>
      </w:pPr>
    </w:p>
    <w:p w14:paraId="4990CE92" w14:textId="53519779" w:rsidR="006F3842" w:rsidRDefault="006F3842" w:rsidP="000A1084">
      <w:pPr>
        <w:rPr>
          <w:rFonts w:ascii="Times New Roman" w:hAnsi="Times New Roman"/>
          <w:sz w:val="24"/>
        </w:rPr>
      </w:pPr>
    </w:p>
    <w:p w14:paraId="7C2CCE07" w14:textId="5DE8D0E9" w:rsidR="006F3842" w:rsidRDefault="006F3842" w:rsidP="000A1084">
      <w:pPr>
        <w:rPr>
          <w:rFonts w:ascii="Times New Roman" w:hAnsi="Times New Roman"/>
          <w:sz w:val="24"/>
        </w:rPr>
      </w:pPr>
    </w:p>
    <w:p w14:paraId="47A369EA" w14:textId="632305BB" w:rsidR="006F3842" w:rsidRDefault="006F3842" w:rsidP="000A1084">
      <w:pPr>
        <w:rPr>
          <w:rFonts w:ascii="Times New Roman" w:hAnsi="Times New Roman"/>
          <w:sz w:val="24"/>
        </w:rPr>
      </w:pPr>
    </w:p>
    <w:p w14:paraId="519FBAF6" w14:textId="77D45C03" w:rsidR="006F3842" w:rsidRDefault="006F3842" w:rsidP="000A1084">
      <w:pPr>
        <w:rPr>
          <w:rFonts w:ascii="Times New Roman" w:hAnsi="Times New Roman"/>
          <w:sz w:val="24"/>
        </w:rPr>
      </w:pPr>
    </w:p>
    <w:p w14:paraId="28DAC777" w14:textId="6C22FB1E" w:rsidR="006F3842" w:rsidRDefault="006F3842" w:rsidP="000A1084">
      <w:pPr>
        <w:rPr>
          <w:rFonts w:ascii="Times New Roman" w:hAnsi="Times New Roman"/>
          <w:sz w:val="24"/>
        </w:rPr>
      </w:pPr>
    </w:p>
    <w:p w14:paraId="15089467" w14:textId="0531F97B" w:rsidR="006F3842" w:rsidRDefault="006F3842" w:rsidP="000A1084">
      <w:pPr>
        <w:rPr>
          <w:rFonts w:ascii="Times New Roman" w:hAnsi="Times New Roman"/>
          <w:sz w:val="24"/>
        </w:rPr>
      </w:pPr>
    </w:p>
    <w:p w14:paraId="693C90CA" w14:textId="538B7C8F" w:rsidR="006F3842" w:rsidRDefault="006F3842" w:rsidP="000A1084">
      <w:pPr>
        <w:rPr>
          <w:rFonts w:ascii="Times New Roman" w:hAnsi="Times New Roman"/>
          <w:sz w:val="24"/>
        </w:rPr>
      </w:pPr>
    </w:p>
    <w:p w14:paraId="2936585C" w14:textId="24E8962B" w:rsidR="006F3842" w:rsidRDefault="006F3842" w:rsidP="000A1084">
      <w:pPr>
        <w:rPr>
          <w:rFonts w:ascii="Times New Roman" w:hAnsi="Times New Roman"/>
          <w:sz w:val="24"/>
        </w:rPr>
      </w:pPr>
    </w:p>
    <w:p w14:paraId="09D5B3CF" w14:textId="665FCAEA" w:rsidR="006F3842" w:rsidRDefault="006F3842" w:rsidP="000A1084">
      <w:pPr>
        <w:rPr>
          <w:rFonts w:ascii="Times New Roman" w:hAnsi="Times New Roman"/>
          <w:sz w:val="24"/>
        </w:rPr>
      </w:pPr>
    </w:p>
    <w:p w14:paraId="03F84E20" w14:textId="67D9D04E" w:rsidR="006F3842" w:rsidRDefault="006F3842" w:rsidP="000A1084">
      <w:pPr>
        <w:rPr>
          <w:rFonts w:ascii="Times New Roman" w:hAnsi="Times New Roman"/>
          <w:sz w:val="24"/>
        </w:rPr>
      </w:pPr>
    </w:p>
    <w:p w14:paraId="2A192065" w14:textId="20FC974A" w:rsidR="006F3842" w:rsidRDefault="006F3842" w:rsidP="000A1084">
      <w:pPr>
        <w:rPr>
          <w:rFonts w:ascii="Times New Roman" w:hAnsi="Times New Roman"/>
          <w:sz w:val="24"/>
        </w:rPr>
      </w:pPr>
    </w:p>
    <w:p w14:paraId="1544A822" w14:textId="05F2E750" w:rsidR="006F3842" w:rsidRDefault="006F3842" w:rsidP="000A1084">
      <w:pPr>
        <w:rPr>
          <w:rFonts w:ascii="Times New Roman" w:hAnsi="Times New Roman"/>
          <w:sz w:val="24"/>
        </w:rPr>
      </w:pPr>
    </w:p>
    <w:p w14:paraId="52A09C10" w14:textId="768FEDE5" w:rsidR="006F3842" w:rsidRDefault="006F3842" w:rsidP="000A1084">
      <w:pPr>
        <w:rPr>
          <w:rFonts w:ascii="Times New Roman" w:hAnsi="Times New Roman"/>
          <w:sz w:val="24"/>
        </w:rPr>
      </w:pPr>
    </w:p>
    <w:p w14:paraId="0AA67377" w14:textId="2EA846B7" w:rsidR="006F3842" w:rsidRDefault="006F3842" w:rsidP="000A1084">
      <w:pPr>
        <w:rPr>
          <w:rFonts w:ascii="Times New Roman" w:hAnsi="Times New Roman"/>
          <w:sz w:val="24"/>
        </w:rPr>
      </w:pPr>
    </w:p>
    <w:p w14:paraId="08ADB3F3" w14:textId="0ADD201C" w:rsidR="006F3842" w:rsidRDefault="006F3842" w:rsidP="000A1084">
      <w:pPr>
        <w:rPr>
          <w:rFonts w:ascii="Times New Roman" w:hAnsi="Times New Roman"/>
          <w:sz w:val="24"/>
        </w:rPr>
      </w:pPr>
    </w:p>
    <w:p w14:paraId="602599CD" w14:textId="1D8A4031" w:rsidR="006F3842" w:rsidRDefault="006F3842" w:rsidP="000A1084">
      <w:pPr>
        <w:rPr>
          <w:rFonts w:ascii="Times New Roman" w:hAnsi="Times New Roman"/>
          <w:sz w:val="24"/>
        </w:rPr>
      </w:pPr>
    </w:p>
    <w:p w14:paraId="5BCD4ECC" w14:textId="6E54CE62" w:rsidR="006F3842" w:rsidRDefault="006F3842" w:rsidP="000A1084">
      <w:pPr>
        <w:rPr>
          <w:rFonts w:ascii="Times New Roman" w:hAnsi="Times New Roman"/>
          <w:sz w:val="24"/>
        </w:rPr>
      </w:pPr>
    </w:p>
    <w:p w14:paraId="467E837B" w14:textId="7E86E583" w:rsidR="006F3842" w:rsidRDefault="006F3842" w:rsidP="000A1084">
      <w:pPr>
        <w:rPr>
          <w:rFonts w:ascii="Times New Roman" w:hAnsi="Times New Roman"/>
          <w:sz w:val="24"/>
        </w:rPr>
      </w:pPr>
    </w:p>
    <w:p w14:paraId="181FDF02" w14:textId="19BB127E" w:rsidR="006F3842" w:rsidRDefault="006F3842" w:rsidP="000A1084">
      <w:pPr>
        <w:rPr>
          <w:rFonts w:ascii="Times New Roman" w:hAnsi="Times New Roman"/>
          <w:sz w:val="24"/>
        </w:rPr>
      </w:pPr>
    </w:p>
    <w:p w14:paraId="38C1192E" w14:textId="62EFD665" w:rsidR="006F3842" w:rsidRDefault="006F3842" w:rsidP="000A1084">
      <w:pPr>
        <w:rPr>
          <w:rFonts w:ascii="Times New Roman" w:hAnsi="Times New Roman"/>
          <w:sz w:val="24"/>
        </w:rPr>
      </w:pPr>
    </w:p>
    <w:p w14:paraId="2600D4FB" w14:textId="08F7776E" w:rsidR="006F3842" w:rsidRDefault="006F3842" w:rsidP="000A1084">
      <w:pPr>
        <w:rPr>
          <w:rFonts w:ascii="Times New Roman" w:hAnsi="Times New Roman"/>
          <w:sz w:val="24"/>
        </w:rPr>
      </w:pPr>
    </w:p>
    <w:p w14:paraId="18AD6D10" w14:textId="503DB7D5" w:rsidR="006F3842" w:rsidRDefault="006F3842" w:rsidP="000A1084">
      <w:pPr>
        <w:rPr>
          <w:rFonts w:ascii="Times New Roman" w:hAnsi="Times New Roman"/>
          <w:sz w:val="24"/>
        </w:rPr>
      </w:pPr>
    </w:p>
    <w:p w14:paraId="6AC248FB" w14:textId="3A76C6E3" w:rsidR="006F3842" w:rsidRDefault="006F3842" w:rsidP="000A1084">
      <w:pPr>
        <w:rPr>
          <w:rFonts w:ascii="Times New Roman" w:hAnsi="Times New Roman"/>
          <w:sz w:val="24"/>
        </w:rPr>
      </w:pPr>
    </w:p>
    <w:p w14:paraId="79B8B60C" w14:textId="3E2CE46B" w:rsidR="006F3842" w:rsidRDefault="006F3842" w:rsidP="000A1084">
      <w:pPr>
        <w:rPr>
          <w:rFonts w:ascii="Times New Roman" w:hAnsi="Times New Roman"/>
          <w:sz w:val="24"/>
        </w:rPr>
      </w:pPr>
    </w:p>
    <w:p w14:paraId="5B43B2AA" w14:textId="4F29FCC6" w:rsidR="006F3842" w:rsidRDefault="006F3842" w:rsidP="000A1084">
      <w:pPr>
        <w:rPr>
          <w:rFonts w:ascii="Times New Roman" w:hAnsi="Times New Roman"/>
          <w:sz w:val="24"/>
        </w:rPr>
      </w:pPr>
    </w:p>
    <w:p w14:paraId="18D309AE" w14:textId="73271234" w:rsidR="006F3842" w:rsidRDefault="006F3842" w:rsidP="000A1084">
      <w:pPr>
        <w:rPr>
          <w:rFonts w:ascii="Times New Roman" w:hAnsi="Times New Roman"/>
          <w:sz w:val="24"/>
        </w:rPr>
      </w:pPr>
    </w:p>
    <w:p w14:paraId="3CF2455C" w14:textId="01C0A543" w:rsidR="006F3842" w:rsidRDefault="006F3842" w:rsidP="000A1084">
      <w:pPr>
        <w:rPr>
          <w:rFonts w:ascii="Times New Roman" w:hAnsi="Times New Roman"/>
          <w:sz w:val="24"/>
        </w:rPr>
      </w:pPr>
    </w:p>
    <w:p w14:paraId="1814178D" w14:textId="22762E11" w:rsidR="006F3842" w:rsidRDefault="006F3842" w:rsidP="000A1084">
      <w:pPr>
        <w:rPr>
          <w:rFonts w:ascii="Times New Roman" w:hAnsi="Times New Roman"/>
          <w:sz w:val="24"/>
        </w:rPr>
      </w:pPr>
    </w:p>
    <w:p w14:paraId="64C41401" w14:textId="26422ED0" w:rsidR="006F3842" w:rsidRDefault="006F3842" w:rsidP="000A1084">
      <w:pPr>
        <w:rPr>
          <w:rFonts w:ascii="Times New Roman" w:hAnsi="Times New Roman"/>
          <w:sz w:val="24"/>
        </w:rPr>
      </w:pPr>
    </w:p>
    <w:p w14:paraId="2B797A10" w14:textId="540ABACD" w:rsidR="006F3842" w:rsidRDefault="006F3842" w:rsidP="000A108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1312" behindDoc="1" locked="0" layoutInCell="1" allowOverlap="1" wp14:anchorId="45B3B326" wp14:editId="2B631723">
            <wp:simplePos x="0" y="0"/>
            <wp:positionH relativeFrom="margin">
              <wp:posOffset>278130</wp:posOffset>
            </wp:positionH>
            <wp:positionV relativeFrom="paragraph">
              <wp:posOffset>9525</wp:posOffset>
            </wp:positionV>
            <wp:extent cx="7993142" cy="5647690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иложение №1 - 0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3142" cy="564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1B3E7" w14:textId="530F4B81" w:rsidR="006F3842" w:rsidRDefault="006F3842" w:rsidP="000A1084">
      <w:pPr>
        <w:rPr>
          <w:rFonts w:ascii="Times New Roman" w:hAnsi="Times New Roman"/>
          <w:sz w:val="24"/>
        </w:rPr>
      </w:pPr>
    </w:p>
    <w:p w14:paraId="0CD0829C" w14:textId="362F5FFB" w:rsidR="006F3842" w:rsidRDefault="006F3842" w:rsidP="000A1084">
      <w:pPr>
        <w:rPr>
          <w:rFonts w:ascii="Times New Roman" w:hAnsi="Times New Roman"/>
          <w:sz w:val="24"/>
        </w:rPr>
      </w:pPr>
    </w:p>
    <w:p w14:paraId="5281FAB2" w14:textId="6D75852C" w:rsidR="006F3842" w:rsidRDefault="006F3842" w:rsidP="000A1084">
      <w:pPr>
        <w:rPr>
          <w:rFonts w:ascii="Times New Roman" w:hAnsi="Times New Roman"/>
          <w:sz w:val="24"/>
        </w:rPr>
      </w:pPr>
    </w:p>
    <w:p w14:paraId="1C6C029A" w14:textId="76AC9F8A" w:rsidR="006F3842" w:rsidRDefault="006F3842" w:rsidP="000A1084">
      <w:pPr>
        <w:rPr>
          <w:rFonts w:ascii="Times New Roman" w:hAnsi="Times New Roman"/>
          <w:sz w:val="24"/>
        </w:rPr>
      </w:pPr>
    </w:p>
    <w:p w14:paraId="577169EB" w14:textId="34F92EB8" w:rsidR="006F3842" w:rsidRDefault="006F3842" w:rsidP="000A1084">
      <w:pPr>
        <w:rPr>
          <w:rFonts w:ascii="Times New Roman" w:hAnsi="Times New Roman"/>
          <w:sz w:val="24"/>
        </w:rPr>
      </w:pPr>
    </w:p>
    <w:p w14:paraId="56821438" w14:textId="574E9E34" w:rsidR="006F3842" w:rsidRDefault="006F3842" w:rsidP="000A1084">
      <w:pPr>
        <w:rPr>
          <w:rFonts w:ascii="Times New Roman" w:hAnsi="Times New Roman"/>
          <w:sz w:val="24"/>
        </w:rPr>
      </w:pPr>
    </w:p>
    <w:p w14:paraId="7E182660" w14:textId="7F8529E1" w:rsidR="006F3842" w:rsidRDefault="006F3842" w:rsidP="000A1084">
      <w:pPr>
        <w:rPr>
          <w:rFonts w:ascii="Times New Roman" w:hAnsi="Times New Roman"/>
          <w:sz w:val="24"/>
        </w:rPr>
      </w:pPr>
    </w:p>
    <w:p w14:paraId="32A4AA6E" w14:textId="722B0404" w:rsidR="006F3842" w:rsidRDefault="006F3842" w:rsidP="000A1084">
      <w:pPr>
        <w:rPr>
          <w:rFonts w:ascii="Times New Roman" w:hAnsi="Times New Roman"/>
          <w:sz w:val="24"/>
        </w:rPr>
      </w:pPr>
    </w:p>
    <w:p w14:paraId="77460749" w14:textId="549262D8" w:rsidR="006F3842" w:rsidRDefault="006F3842" w:rsidP="000A1084">
      <w:pPr>
        <w:rPr>
          <w:rFonts w:ascii="Times New Roman" w:hAnsi="Times New Roman"/>
          <w:sz w:val="24"/>
        </w:rPr>
      </w:pPr>
    </w:p>
    <w:p w14:paraId="0EE6E4E5" w14:textId="4AE7D24C" w:rsidR="006F3842" w:rsidRDefault="006F3842" w:rsidP="000A1084">
      <w:pPr>
        <w:rPr>
          <w:rFonts w:ascii="Times New Roman" w:hAnsi="Times New Roman"/>
          <w:sz w:val="24"/>
        </w:rPr>
      </w:pPr>
    </w:p>
    <w:p w14:paraId="3A7B94C9" w14:textId="3207C16E" w:rsidR="006F3842" w:rsidRDefault="006F3842" w:rsidP="000A1084">
      <w:pPr>
        <w:rPr>
          <w:rFonts w:ascii="Times New Roman" w:hAnsi="Times New Roman"/>
          <w:sz w:val="24"/>
        </w:rPr>
      </w:pPr>
    </w:p>
    <w:p w14:paraId="6E946DB4" w14:textId="4F417CF0" w:rsidR="006F3842" w:rsidRDefault="006F3842" w:rsidP="000A1084">
      <w:pPr>
        <w:rPr>
          <w:rFonts w:ascii="Times New Roman" w:hAnsi="Times New Roman"/>
          <w:sz w:val="24"/>
        </w:rPr>
      </w:pPr>
    </w:p>
    <w:p w14:paraId="1E62E86B" w14:textId="537B138E" w:rsidR="006F3842" w:rsidRDefault="006F3842" w:rsidP="000A1084">
      <w:pPr>
        <w:rPr>
          <w:rFonts w:ascii="Times New Roman" w:hAnsi="Times New Roman"/>
          <w:sz w:val="24"/>
        </w:rPr>
      </w:pPr>
    </w:p>
    <w:p w14:paraId="33AA21C0" w14:textId="20DDA38F" w:rsidR="006F3842" w:rsidRDefault="006F3842" w:rsidP="000A1084">
      <w:pPr>
        <w:rPr>
          <w:rFonts w:ascii="Times New Roman" w:hAnsi="Times New Roman"/>
          <w:sz w:val="24"/>
        </w:rPr>
      </w:pPr>
    </w:p>
    <w:p w14:paraId="71D8727F" w14:textId="17AD7244" w:rsidR="006F3842" w:rsidRDefault="006F3842" w:rsidP="000A1084">
      <w:pPr>
        <w:rPr>
          <w:rFonts w:ascii="Times New Roman" w:hAnsi="Times New Roman"/>
          <w:sz w:val="24"/>
        </w:rPr>
      </w:pPr>
    </w:p>
    <w:p w14:paraId="7405658E" w14:textId="0E15E409" w:rsidR="006F3842" w:rsidRDefault="006F3842" w:rsidP="000A1084">
      <w:pPr>
        <w:rPr>
          <w:rFonts w:ascii="Times New Roman" w:hAnsi="Times New Roman"/>
          <w:sz w:val="24"/>
        </w:rPr>
      </w:pPr>
    </w:p>
    <w:p w14:paraId="78D9F306" w14:textId="5C4D3180" w:rsidR="006F3842" w:rsidRDefault="006F3842" w:rsidP="000A1084">
      <w:pPr>
        <w:rPr>
          <w:rFonts w:ascii="Times New Roman" w:hAnsi="Times New Roman"/>
          <w:sz w:val="24"/>
        </w:rPr>
      </w:pPr>
    </w:p>
    <w:p w14:paraId="1870F350" w14:textId="4033088C" w:rsidR="006F3842" w:rsidRDefault="006F3842" w:rsidP="000A1084">
      <w:pPr>
        <w:rPr>
          <w:rFonts w:ascii="Times New Roman" w:hAnsi="Times New Roman"/>
          <w:sz w:val="24"/>
        </w:rPr>
      </w:pPr>
    </w:p>
    <w:p w14:paraId="00DBBD74" w14:textId="08FFAF69" w:rsidR="006F3842" w:rsidRDefault="006F3842" w:rsidP="000A1084">
      <w:pPr>
        <w:rPr>
          <w:rFonts w:ascii="Times New Roman" w:hAnsi="Times New Roman"/>
          <w:sz w:val="24"/>
        </w:rPr>
      </w:pPr>
    </w:p>
    <w:p w14:paraId="53F8FF53" w14:textId="1267F0A1" w:rsidR="006F3842" w:rsidRDefault="006F3842" w:rsidP="000A1084">
      <w:pPr>
        <w:rPr>
          <w:rFonts w:ascii="Times New Roman" w:hAnsi="Times New Roman"/>
          <w:sz w:val="24"/>
        </w:rPr>
      </w:pPr>
    </w:p>
    <w:p w14:paraId="388707A3" w14:textId="2F3CC611" w:rsidR="006F3842" w:rsidRDefault="006F3842" w:rsidP="000A1084">
      <w:pPr>
        <w:rPr>
          <w:rFonts w:ascii="Times New Roman" w:hAnsi="Times New Roman"/>
          <w:sz w:val="24"/>
        </w:rPr>
      </w:pPr>
    </w:p>
    <w:p w14:paraId="49874973" w14:textId="6619A15C" w:rsidR="006F3842" w:rsidRDefault="006F3842" w:rsidP="000A1084">
      <w:pPr>
        <w:rPr>
          <w:rFonts w:ascii="Times New Roman" w:hAnsi="Times New Roman"/>
          <w:sz w:val="24"/>
        </w:rPr>
      </w:pPr>
    </w:p>
    <w:p w14:paraId="5686E2EF" w14:textId="77777777" w:rsidR="006F3842" w:rsidRDefault="006F3842" w:rsidP="000A1084">
      <w:pPr>
        <w:rPr>
          <w:rFonts w:ascii="Times New Roman" w:hAnsi="Times New Roman"/>
          <w:sz w:val="24"/>
        </w:rPr>
        <w:sectPr w:rsidR="006F3842" w:rsidSect="006F384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06FEE33" w14:textId="77777777" w:rsidR="006F3842" w:rsidRDefault="006F3842" w:rsidP="000A1084">
      <w:pPr>
        <w:rPr>
          <w:rFonts w:ascii="Times New Roman" w:hAnsi="Times New Roman"/>
          <w:noProof/>
          <w:sz w:val="24"/>
        </w:rPr>
      </w:pPr>
    </w:p>
    <w:p w14:paraId="46DBC2B6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0C26FD8D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11A2D576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7547FBED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2EF25969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5E70DC98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5E2027EC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61C90857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7561014C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17B7BC47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74536B2C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19BC0423" w14:textId="1A447D75" w:rsidR="006F3842" w:rsidRDefault="00DC2E00" w:rsidP="000A108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2336" behindDoc="1" locked="0" layoutInCell="1" allowOverlap="1" wp14:anchorId="4BE60C09" wp14:editId="508DA1D5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7967079" cy="56292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иложение №1 - 0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7079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C101B" w14:textId="30752CCD" w:rsidR="006F3842" w:rsidRDefault="006F3842" w:rsidP="000A1084">
      <w:pPr>
        <w:rPr>
          <w:rFonts w:ascii="Times New Roman" w:hAnsi="Times New Roman"/>
          <w:sz w:val="24"/>
        </w:rPr>
      </w:pPr>
    </w:p>
    <w:p w14:paraId="43CF8650" w14:textId="2E6186FD" w:rsidR="006F3842" w:rsidRDefault="006F3842" w:rsidP="000A1084">
      <w:pPr>
        <w:rPr>
          <w:rFonts w:ascii="Times New Roman" w:hAnsi="Times New Roman"/>
          <w:sz w:val="24"/>
        </w:rPr>
      </w:pPr>
    </w:p>
    <w:p w14:paraId="5C1B8E07" w14:textId="76EF40CC" w:rsidR="006F3842" w:rsidRDefault="006F3842" w:rsidP="000A1084">
      <w:pPr>
        <w:rPr>
          <w:rFonts w:ascii="Times New Roman" w:hAnsi="Times New Roman"/>
          <w:sz w:val="24"/>
        </w:rPr>
        <w:sectPr w:rsidR="006F3842" w:rsidSect="006F384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0567C01" w14:textId="77777777" w:rsidR="006F3842" w:rsidRDefault="006F3842" w:rsidP="000A1084">
      <w:pPr>
        <w:rPr>
          <w:rFonts w:ascii="Times New Roman" w:hAnsi="Times New Roman"/>
          <w:noProof/>
          <w:sz w:val="24"/>
        </w:rPr>
      </w:pPr>
    </w:p>
    <w:p w14:paraId="2F046FC5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433771E8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0F764511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260A237C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131F90A7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55329FD1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6DAE2764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61E2C4B1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536B4EB9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68716329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576DD8A1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5E854235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5EE15277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0CF27310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254514C5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70095C11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31395E1E" w14:textId="77777777" w:rsidR="006F3842" w:rsidRDefault="006F3842" w:rsidP="000A1084">
      <w:pPr>
        <w:rPr>
          <w:rFonts w:ascii="Times New Roman" w:hAnsi="Times New Roman"/>
          <w:noProof/>
          <w:sz w:val="24"/>
        </w:rPr>
      </w:pPr>
    </w:p>
    <w:p w14:paraId="2284720A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7AC23A8A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049DC7DB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51EDD1C2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0A75922D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45C5B7B2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1DB4FAB0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3C09F6D3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1CE64D2E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06FA32C2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29AFAF91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179DF235" w14:textId="7D7004FE" w:rsidR="006F3842" w:rsidRDefault="006F3842" w:rsidP="000A1084">
      <w:pPr>
        <w:rPr>
          <w:rFonts w:ascii="Times New Roman" w:hAnsi="Times New Roman"/>
          <w:sz w:val="24"/>
        </w:rPr>
      </w:pPr>
    </w:p>
    <w:p w14:paraId="38373BE3" w14:textId="4D7C7650" w:rsidR="006F3842" w:rsidRDefault="00DC2E00" w:rsidP="000A108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3360" behindDoc="1" locked="0" layoutInCell="1" allowOverlap="1" wp14:anchorId="150A1097" wp14:editId="5CF09E0F">
            <wp:simplePos x="0" y="0"/>
            <wp:positionH relativeFrom="margin">
              <wp:posOffset>210820</wp:posOffset>
            </wp:positionH>
            <wp:positionV relativeFrom="paragraph">
              <wp:posOffset>9525</wp:posOffset>
            </wp:positionV>
            <wp:extent cx="8537060" cy="6032004"/>
            <wp:effectExtent l="0" t="0" r="0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иложение №1 - 00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7060" cy="6032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F0908" w14:textId="5627CB87" w:rsidR="006F3842" w:rsidRDefault="006F3842" w:rsidP="000A1084">
      <w:pPr>
        <w:rPr>
          <w:rFonts w:ascii="Times New Roman" w:hAnsi="Times New Roman"/>
          <w:sz w:val="24"/>
        </w:rPr>
      </w:pPr>
    </w:p>
    <w:p w14:paraId="26523A4F" w14:textId="42507CA8" w:rsidR="006F3842" w:rsidRDefault="006F3842" w:rsidP="000A1084">
      <w:pPr>
        <w:rPr>
          <w:rFonts w:ascii="Times New Roman" w:hAnsi="Times New Roman"/>
          <w:sz w:val="24"/>
        </w:rPr>
      </w:pPr>
    </w:p>
    <w:p w14:paraId="2DE02236" w14:textId="69669CF9" w:rsidR="006F3842" w:rsidRDefault="006F3842" w:rsidP="000A1084">
      <w:pPr>
        <w:rPr>
          <w:rFonts w:ascii="Times New Roman" w:hAnsi="Times New Roman"/>
          <w:sz w:val="24"/>
        </w:rPr>
      </w:pPr>
    </w:p>
    <w:p w14:paraId="69697B1D" w14:textId="77777777" w:rsidR="006F3842" w:rsidRDefault="006F3842" w:rsidP="000A1084">
      <w:pPr>
        <w:rPr>
          <w:rFonts w:ascii="Times New Roman" w:hAnsi="Times New Roman"/>
          <w:sz w:val="24"/>
        </w:rPr>
      </w:pPr>
    </w:p>
    <w:p w14:paraId="0050256F" w14:textId="678A41C2" w:rsidR="006F3842" w:rsidRPr="009D4506" w:rsidRDefault="006F3842" w:rsidP="000A1084">
      <w:pPr>
        <w:rPr>
          <w:rFonts w:ascii="Times New Roman" w:hAnsi="Times New Roman"/>
          <w:sz w:val="24"/>
        </w:rPr>
      </w:pPr>
    </w:p>
    <w:sectPr w:rsidR="006F3842" w:rsidRPr="009D4506" w:rsidSect="006F3842">
      <w:type w:val="continuous"/>
      <w:pgSz w:w="16838" w:h="11906" w:orient="landscape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CC3ECA" w14:textId="77777777" w:rsidR="001A22E8" w:rsidRDefault="001A22E8">
      <w:r>
        <w:separator/>
      </w:r>
    </w:p>
  </w:endnote>
  <w:endnote w:type="continuationSeparator" w:id="0">
    <w:p w14:paraId="28F021C2" w14:textId="77777777" w:rsidR="001A22E8" w:rsidRDefault="001A2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0E26E" w14:textId="77777777" w:rsidR="006E6DA4" w:rsidRDefault="006E6DA4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10AB5428" w14:textId="77777777" w:rsidR="006E6DA4" w:rsidRDefault="006E6DA4" w:rsidP="006B1050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5558853"/>
      <w:docPartObj>
        <w:docPartGallery w:val="Page Numbers (Bottom of Page)"/>
        <w:docPartUnique/>
      </w:docPartObj>
    </w:sdtPr>
    <w:sdtEndPr/>
    <w:sdtContent>
      <w:p w14:paraId="756E0C2C" w14:textId="77777777" w:rsidR="006E6DA4" w:rsidRDefault="006E6DA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63</w:t>
        </w:r>
        <w:r>
          <w:fldChar w:fldCharType="end"/>
        </w:r>
      </w:p>
    </w:sdtContent>
  </w:sdt>
  <w:p w14:paraId="19D5F7C9" w14:textId="77777777" w:rsidR="006E6DA4" w:rsidRDefault="006E6DA4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9593386"/>
      <w:docPartObj>
        <w:docPartGallery w:val="Page Numbers (Bottom of Page)"/>
        <w:docPartUnique/>
      </w:docPartObj>
    </w:sdtPr>
    <w:sdtEndPr/>
    <w:sdtContent>
      <w:p w14:paraId="611F712F" w14:textId="77777777" w:rsidR="006E6DA4" w:rsidRDefault="006E6DA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14:paraId="0E45F42A" w14:textId="77777777" w:rsidR="006E6DA4" w:rsidRDefault="006E6DA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D3ADA1" w14:textId="77777777" w:rsidR="001A22E8" w:rsidRDefault="001A22E8">
      <w:r>
        <w:separator/>
      </w:r>
    </w:p>
  </w:footnote>
  <w:footnote w:type="continuationSeparator" w:id="0">
    <w:p w14:paraId="7B78B933" w14:textId="77777777" w:rsidR="001A22E8" w:rsidRDefault="001A22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 w15:restartNumberingAfterBreak="0">
    <w:nsid w:val="00000429"/>
    <w:multiLevelType w:val="multilevel"/>
    <w:tmpl w:val="000008AC"/>
    <w:lvl w:ilvl="0">
      <w:numFmt w:val="bullet"/>
      <w:lvlText w:val="-"/>
      <w:lvlJc w:val="left"/>
      <w:pPr>
        <w:ind w:left="253" w:hanging="152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27" w:hanging="152"/>
      </w:pPr>
    </w:lvl>
    <w:lvl w:ilvl="2">
      <w:numFmt w:val="bullet"/>
      <w:lvlText w:val="•"/>
      <w:lvlJc w:val="left"/>
      <w:pPr>
        <w:ind w:left="2001" w:hanging="152"/>
      </w:pPr>
    </w:lvl>
    <w:lvl w:ilvl="3">
      <w:numFmt w:val="bullet"/>
      <w:lvlText w:val="•"/>
      <w:lvlJc w:val="left"/>
      <w:pPr>
        <w:ind w:left="2875" w:hanging="152"/>
      </w:pPr>
    </w:lvl>
    <w:lvl w:ilvl="4">
      <w:numFmt w:val="bullet"/>
      <w:lvlText w:val="•"/>
      <w:lvlJc w:val="left"/>
      <w:pPr>
        <w:ind w:left="3749" w:hanging="152"/>
      </w:pPr>
    </w:lvl>
    <w:lvl w:ilvl="5">
      <w:numFmt w:val="bullet"/>
      <w:lvlText w:val="•"/>
      <w:lvlJc w:val="left"/>
      <w:pPr>
        <w:ind w:left="4623" w:hanging="152"/>
      </w:pPr>
    </w:lvl>
    <w:lvl w:ilvl="6">
      <w:numFmt w:val="bullet"/>
      <w:lvlText w:val="•"/>
      <w:lvlJc w:val="left"/>
      <w:pPr>
        <w:ind w:left="5498" w:hanging="152"/>
      </w:pPr>
    </w:lvl>
    <w:lvl w:ilvl="7">
      <w:numFmt w:val="bullet"/>
      <w:lvlText w:val="•"/>
      <w:lvlJc w:val="left"/>
      <w:pPr>
        <w:ind w:left="6372" w:hanging="152"/>
      </w:pPr>
    </w:lvl>
    <w:lvl w:ilvl="8">
      <w:numFmt w:val="bullet"/>
      <w:lvlText w:val="•"/>
      <w:lvlJc w:val="left"/>
      <w:pPr>
        <w:ind w:left="7246" w:hanging="152"/>
      </w:pPr>
    </w:lvl>
  </w:abstractNum>
  <w:abstractNum w:abstractNumId="2" w15:restartNumberingAfterBreak="0">
    <w:nsid w:val="0000042A"/>
    <w:multiLevelType w:val="multilevel"/>
    <w:tmpl w:val="000008AD"/>
    <w:lvl w:ilvl="0">
      <w:numFmt w:val="bullet"/>
      <w:lvlText w:val=""/>
      <w:lvlJc w:val="left"/>
      <w:pPr>
        <w:ind w:left="1518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2350" w:hanging="564"/>
      </w:pPr>
    </w:lvl>
    <w:lvl w:ilvl="2">
      <w:numFmt w:val="bullet"/>
      <w:lvlText w:val="•"/>
      <w:lvlJc w:val="left"/>
      <w:pPr>
        <w:ind w:left="3183" w:hanging="564"/>
      </w:pPr>
    </w:lvl>
    <w:lvl w:ilvl="3">
      <w:numFmt w:val="bullet"/>
      <w:lvlText w:val="•"/>
      <w:lvlJc w:val="left"/>
      <w:pPr>
        <w:ind w:left="4016" w:hanging="564"/>
      </w:pPr>
    </w:lvl>
    <w:lvl w:ilvl="4">
      <w:numFmt w:val="bullet"/>
      <w:lvlText w:val="•"/>
      <w:lvlJc w:val="left"/>
      <w:pPr>
        <w:ind w:left="4849" w:hanging="564"/>
      </w:pPr>
    </w:lvl>
    <w:lvl w:ilvl="5">
      <w:numFmt w:val="bullet"/>
      <w:lvlText w:val="•"/>
      <w:lvlJc w:val="left"/>
      <w:pPr>
        <w:ind w:left="5682" w:hanging="564"/>
      </w:pPr>
    </w:lvl>
    <w:lvl w:ilvl="6">
      <w:numFmt w:val="bullet"/>
      <w:lvlText w:val="•"/>
      <w:lvlJc w:val="left"/>
      <w:pPr>
        <w:ind w:left="6515" w:hanging="564"/>
      </w:pPr>
    </w:lvl>
    <w:lvl w:ilvl="7">
      <w:numFmt w:val="bullet"/>
      <w:lvlText w:val="•"/>
      <w:lvlJc w:val="left"/>
      <w:pPr>
        <w:ind w:left="7347" w:hanging="564"/>
      </w:pPr>
    </w:lvl>
    <w:lvl w:ilvl="8">
      <w:numFmt w:val="bullet"/>
      <w:lvlText w:val="•"/>
      <w:lvlJc w:val="left"/>
      <w:pPr>
        <w:ind w:left="8180" w:hanging="564"/>
      </w:pPr>
    </w:lvl>
  </w:abstractNum>
  <w:abstractNum w:abstractNumId="3" w15:restartNumberingAfterBreak="0">
    <w:nsid w:val="00000433"/>
    <w:multiLevelType w:val="multilevel"/>
    <w:tmpl w:val="000008B6"/>
    <w:lvl w:ilvl="0">
      <w:numFmt w:val="bullet"/>
      <w:lvlText w:val=""/>
      <w:lvlJc w:val="left"/>
      <w:pPr>
        <w:ind w:left="102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076" w:hanging="564"/>
      </w:pPr>
    </w:lvl>
    <w:lvl w:ilvl="2">
      <w:numFmt w:val="bullet"/>
      <w:lvlText w:val="•"/>
      <w:lvlJc w:val="left"/>
      <w:pPr>
        <w:ind w:left="2050" w:hanging="564"/>
      </w:pPr>
    </w:lvl>
    <w:lvl w:ilvl="3">
      <w:numFmt w:val="bullet"/>
      <w:lvlText w:val="•"/>
      <w:lvlJc w:val="left"/>
      <w:pPr>
        <w:ind w:left="3025" w:hanging="564"/>
      </w:pPr>
    </w:lvl>
    <w:lvl w:ilvl="4">
      <w:numFmt w:val="bullet"/>
      <w:lvlText w:val="•"/>
      <w:lvlJc w:val="left"/>
      <w:pPr>
        <w:ind w:left="3999" w:hanging="564"/>
      </w:pPr>
    </w:lvl>
    <w:lvl w:ilvl="5">
      <w:numFmt w:val="bullet"/>
      <w:lvlText w:val="•"/>
      <w:lvlJc w:val="left"/>
      <w:pPr>
        <w:ind w:left="4974" w:hanging="564"/>
      </w:pPr>
    </w:lvl>
    <w:lvl w:ilvl="6">
      <w:numFmt w:val="bullet"/>
      <w:lvlText w:val="•"/>
      <w:lvlJc w:val="left"/>
      <w:pPr>
        <w:ind w:left="5948" w:hanging="564"/>
      </w:pPr>
    </w:lvl>
    <w:lvl w:ilvl="7">
      <w:numFmt w:val="bullet"/>
      <w:lvlText w:val="•"/>
      <w:lvlJc w:val="left"/>
      <w:pPr>
        <w:ind w:left="6923" w:hanging="564"/>
      </w:pPr>
    </w:lvl>
    <w:lvl w:ilvl="8">
      <w:numFmt w:val="bullet"/>
      <w:lvlText w:val="•"/>
      <w:lvlJc w:val="left"/>
      <w:pPr>
        <w:ind w:left="7897" w:hanging="564"/>
      </w:pPr>
    </w:lvl>
  </w:abstractNum>
  <w:abstractNum w:abstractNumId="4" w15:restartNumberingAfterBreak="0">
    <w:nsid w:val="188962C9"/>
    <w:multiLevelType w:val="hybridMultilevel"/>
    <w:tmpl w:val="2C60C1C0"/>
    <w:lvl w:ilvl="0" w:tplc="022EE8FA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1AF7912"/>
    <w:multiLevelType w:val="hybridMultilevel"/>
    <w:tmpl w:val="E4D2F45A"/>
    <w:lvl w:ilvl="0" w:tplc="0419000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8" w15:restartNumberingAfterBreak="0">
    <w:nsid w:val="2B144CFE"/>
    <w:multiLevelType w:val="hybridMultilevel"/>
    <w:tmpl w:val="04385B84"/>
    <w:lvl w:ilvl="0" w:tplc="C20E4E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7F60934"/>
    <w:multiLevelType w:val="hybridMultilevel"/>
    <w:tmpl w:val="67A001DC"/>
    <w:lvl w:ilvl="0" w:tplc="338A7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1" w15:restartNumberingAfterBreak="0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0"/>
  </w:num>
  <w:num w:numId="4">
    <w:abstractNumId w:val="14"/>
  </w:num>
  <w:num w:numId="5">
    <w:abstractNumId w:val="12"/>
  </w:num>
  <w:num w:numId="6">
    <w:abstractNumId w:val="9"/>
  </w:num>
  <w:num w:numId="7">
    <w:abstractNumId w:val="1"/>
  </w:num>
  <w:num w:numId="8">
    <w:abstractNumId w:val="8"/>
  </w:num>
  <w:num w:numId="9">
    <w:abstractNumId w:val="2"/>
  </w:num>
  <w:num w:numId="10">
    <w:abstractNumId w:val="4"/>
  </w:num>
  <w:num w:numId="11">
    <w:abstractNumId w:val="5"/>
  </w:num>
  <w:num w:numId="12">
    <w:abstractNumId w:val="3"/>
  </w:num>
  <w:num w:numId="13">
    <w:abstractNumId w:val="11"/>
  </w:num>
  <w:num w:numId="14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5AAF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1D0F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6739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964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2E8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5ABA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5EB0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5D4F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36E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2B9D"/>
    <w:rsid w:val="005A3214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3F6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E6DA4"/>
    <w:rsid w:val="006F1B9D"/>
    <w:rsid w:val="006F289A"/>
    <w:rsid w:val="006F2B95"/>
    <w:rsid w:val="006F31B3"/>
    <w:rsid w:val="006F3752"/>
    <w:rsid w:val="006F384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77A69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7F744A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4AE5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FA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5302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67B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4506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6D4A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3DE1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904EE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1E02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2E00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0B1C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4EF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68B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1F20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4DD31CE"/>
  <w15:docId w15:val="{F947B292-B198-46C7-B4AE-E54C51733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08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styleId="aff8">
    <w:name w:val="Unresolved Mention"/>
    <w:basedOn w:val="a1"/>
    <w:uiPriority w:val="99"/>
    <w:semiHidden/>
    <w:unhideWhenUsed/>
    <w:rsid w:val="009D45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E8CF4B1EA7638FBB6C3E0FF23B8634152561D59DC6A753121716A57D5DF19DD1E7D2D972ED62938f3d1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EFFD20-759F-4EA4-A489-519E7A8AE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74</Pages>
  <Words>17542</Words>
  <Characters>99991</Characters>
  <Application>Microsoft Office Word</Application>
  <DocSecurity>0</DocSecurity>
  <Lines>833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117299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Нелли Воскресенская</cp:lastModifiedBy>
  <cp:revision>9</cp:revision>
  <cp:lastPrinted>2022-07-27T11:59:00Z</cp:lastPrinted>
  <dcterms:created xsi:type="dcterms:W3CDTF">2022-06-08T09:54:00Z</dcterms:created>
  <dcterms:modified xsi:type="dcterms:W3CDTF">2025-05-13T07:04:00Z</dcterms:modified>
</cp:coreProperties>
</file>