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85FB9" w14:textId="77777777" w:rsidR="00EF1D49" w:rsidRPr="00C9426C" w:rsidRDefault="00EF1D49" w:rsidP="00DC6C5A">
      <w:pPr>
        <w:pStyle w:val="14"/>
        <w:spacing w:line="276" w:lineRule="auto"/>
        <w:jc w:val="center"/>
        <w:rPr>
          <w:szCs w:val="24"/>
        </w:rPr>
      </w:pPr>
      <w:bookmarkStart w:id="0" w:name="_Hlk105746277"/>
      <w:bookmarkEnd w:id="0"/>
    </w:p>
    <w:p w14:paraId="5C0CEE1C" w14:textId="77777777" w:rsidR="002403BB" w:rsidRPr="00C9426C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771780F6" w14:textId="77777777" w:rsidR="002403BB" w:rsidRPr="00C9426C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5BBB5793" w14:textId="77777777" w:rsidR="00C819E7" w:rsidRPr="00C9426C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3D1B8622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3F5971F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FB3791F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33A7395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7470BC05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23EA020F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35DB5C4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D130283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D541B0D" w14:textId="77777777" w:rsidR="000712AB" w:rsidRPr="00C9426C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E9EBC28" w14:textId="77777777" w:rsidR="008B5848" w:rsidRPr="00C9426C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C9426C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4AA51CE1" w14:textId="77777777" w:rsidR="008B5848" w:rsidRPr="00C9426C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C9426C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3B51AF1E" w14:textId="77777777" w:rsidR="00A62414" w:rsidRPr="00C9426C" w:rsidRDefault="00A62414" w:rsidP="00A62414">
      <w:pPr>
        <w:pStyle w:val="70"/>
        <w:jc w:val="center"/>
        <w:rPr>
          <w:b/>
          <w:color w:val="auto"/>
          <w:sz w:val="40"/>
          <w:szCs w:val="40"/>
        </w:rPr>
      </w:pPr>
      <w:bookmarkStart w:id="1" w:name="_Hlk105162038"/>
      <w:r w:rsidRPr="00C9426C">
        <w:rPr>
          <w:b/>
          <w:color w:val="auto"/>
          <w:sz w:val="40"/>
          <w:szCs w:val="40"/>
        </w:rPr>
        <w:t>Актуализации схемы водоснабжения и водоотведения</w:t>
      </w:r>
    </w:p>
    <w:p w14:paraId="47B7E166" w14:textId="77777777" w:rsidR="00A62414" w:rsidRPr="00C9426C" w:rsidRDefault="00A62414" w:rsidP="00A62414">
      <w:pPr>
        <w:pStyle w:val="70"/>
        <w:jc w:val="center"/>
        <w:rPr>
          <w:b/>
          <w:color w:val="auto"/>
          <w:sz w:val="40"/>
          <w:szCs w:val="40"/>
        </w:rPr>
      </w:pPr>
      <w:r w:rsidRPr="00C9426C">
        <w:rPr>
          <w:b/>
          <w:color w:val="auto"/>
          <w:sz w:val="40"/>
          <w:szCs w:val="40"/>
        </w:rPr>
        <w:t>Чистопольского сельсовета Балахтинского района Красноярского края</w:t>
      </w:r>
    </w:p>
    <w:p w14:paraId="744ED52D" w14:textId="77777777" w:rsidR="00A62414" w:rsidRPr="00C9426C" w:rsidRDefault="00A62414" w:rsidP="00A62414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C9426C">
        <w:rPr>
          <w:rFonts w:ascii="Times New Roman" w:hAnsi="Times New Roman"/>
          <w:b/>
          <w:sz w:val="40"/>
          <w:szCs w:val="40"/>
        </w:rPr>
        <w:t xml:space="preserve">на перспективу до 2032 года </w:t>
      </w:r>
    </w:p>
    <w:p w14:paraId="0F55185C" w14:textId="3D047C88" w:rsidR="00A62414" w:rsidRPr="00C9426C" w:rsidRDefault="00A62414" w:rsidP="00A62414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9426C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</w:t>
      </w:r>
      <w:r w:rsidR="002E439C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C9426C">
        <w:rPr>
          <w:rFonts w:ascii="Times New Roman" w:eastAsiaTheme="minorHAnsi" w:hAnsi="Times New Roman"/>
          <w:sz w:val="28"/>
          <w:szCs w:val="28"/>
          <w:lang w:eastAsia="en-US"/>
        </w:rPr>
        <w:t xml:space="preserve"> год)</w:t>
      </w:r>
    </w:p>
    <w:bookmarkEnd w:id="1"/>
    <w:p w14:paraId="4E944262" w14:textId="77777777" w:rsidR="008D400F" w:rsidRPr="00C9426C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28C395F3" w14:textId="77777777" w:rsidR="008D400F" w:rsidRPr="00C9426C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725C57C7" w14:textId="77777777" w:rsidR="00C819E7" w:rsidRPr="00C9426C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5BA05897" w14:textId="77777777" w:rsidR="008F6D69" w:rsidRPr="00C9426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17376E4" w14:textId="77777777" w:rsidR="008F6D69" w:rsidRPr="00C9426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35A4E118" w14:textId="77777777" w:rsidR="008F6D69" w:rsidRPr="00C9426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15C2E83" w14:textId="77777777" w:rsidR="008F6D69" w:rsidRPr="00C9426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871146F" w14:textId="77777777" w:rsidR="008F6D69" w:rsidRPr="00C9426C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529ACAF" w14:textId="77777777" w:rsidR="00CA13F4" w:rsidRPr="00C9426C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AD27E8D" w14:textId="77777777" w:rsidR="00DD3DC3" w:rsidRDefault="00DD3DC3" w:rsidP="00DD3DC3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Исполнитель:</w:t>
      </w:r>
    </w:p>
    <w:p w14:paraId="4F3B57C7" w14:textId="362C3568" w:rsidR="00DD3DC3" w:rsidRDefault="00DD3DC3" w:rsidP="00DD3DC3">
      <w:pPr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Директор______________/</w:t>
      </w:r>
      <w:r w:rsidR="002E439C">
        <w:rPr>
          <w:rFonts w:ascii="Times New Roman" w:hAnsi="Times New Roman"/>
          <w:sz w:val="28"/>
          <w:szCs w:val="28"/>
        </w:rPr>
        <w:t>____________/</w:t>
      </w:r>
    </w:p>
    <w:p w14:paraId="32A33AEB" w14:textId="77777777" w:rsidR="00DD3DC3" w:rsidRDefault="00DD3DC3" w:rsidP="00DD3DC3">
      <w:pPr>
        <w:rPr>
          <w:rFonts w:ascii="Times New Roman" w:hAnsi="Times New Roman"/>
        </w:rPr>
      </w:pPr>
    </w:p>
    <w:p w14:paraId="3B182A1B" w14:textId="77777777" w:rsidR="00DD3DC3" w:rsidRDefault="00DD3DC3" w:rsidP="00DD3DC3">
      <w:pPr>
        <w:rPr>
          <w:rFonts w:ascii="Times New Roman" w:hAnsi="Times New Roman"/>
        </w:rPr>
      </w:pPr>
    </w:p>
    <w:p w14:paraId="29141465" w14:textId="77777777" w:rsidR="00DD3DC3" w:rsidRDefault="00DD3DC3" w:rsidP="00DD3DC3">
      <w:pPr>
        <w:rPr>
          <w:rFonts w:ascii="Times New Roman" w:hAnsi="Times New Roman"/>
          <w:bCs/>
          <w:sz w:val="28"/>
          <w:szCs w:val="28"/>
        </w:rPr>
      </w:pPr>
    </w:p>
    <w:p w14:paraId="025F1E38" w14:textId="77777777" w:rsidR="00DD3DC3" w:rsidRDefault="00DD3DC3" w:rsidP="00DD3DC3">
      <w:pPr>
        <w:rPr>
          <w:rFonts w:ascii="Times New Roman" w:hAnsi="Times New Roman"/>
          <w:bCs/>
          <w:sz w:val="28"/>
          <w:szCs w:val="28"/>
        </w:rPr>
      </w:pPr>
    </w:p>
    <w:p w14:paraId="1616EE50" w14:textId="77777777" w:rsidR="00EF1D49" w:rsidRPr="00C9426C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08C12DBD" w14:textId="77777777" w:rsidR="00391795" w:rsidRPr="00C9426C" w:rsidRDefault="00CC4977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7EBC8" wp14:editId="7F2D3563">
                <wp:simplePos x="0" y="0"/>
                <wp:positionH relativeFrom="column">
                  <wp:posOffset>5724305</wp:posOffset>
                </wp:positionH>
                <wp:positionV relativeFrom="paragraph">
                  <wp:posOffset>177100</wp:posOffset>
                </wp:positionV>
                <wp:extent cx="737118" cy="811763"/>
                <wp:effectExtent l="0" t="0" r="25400" b="26670"/>
                <wp:wrapNone/>
                <wp:docPr id="1956" name="Прямоугольник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18" cy="811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C3703" id="Прямоугольник 1956" o:spid="_x0000_s1026" style="position:absolute;margin-left:450.75pt;margin-top:13.95pt;width:58.05pt;height:6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" fillcolor="white [3212]" strokecolor="white [3212]" strokeweight="2pt"/>
            </w:pict>
          </mc:Fallback>
        </mc:AlternateContent>
      </w:r>
    </w:p>
    <w:p w14:paraId="76045864" w14:textId="77777777" w:rsidR="008F6D69" w:rsidRPr="00C9426C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1FBFDF07" w14:textId="651CC62C" w:rsidR="000A1084" w:rsidRPr="00C9426C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Красноярск, 202</w:t>
      </w:r>
      <w:r w:rsidR="002E439C">
        <w:rPr>
          <w:rFonts w:ascii="Times New Roman" w:hAnsi="Times New Roman"/>
          <w:sz w:val="24"/>
        </w:rPr>
        <w:t>5</w:t>
      </w:r>
      <w:bookmarkStart w:id="2" w:name="_GoBack"/>
      <w:bookmarkEnd w:id="2"/>
    </w:p>
    <w:p w14:paraId="1EDBDC32" w14:textId="77777777" w:rsidR="00256384" w:rsidRPr="00C9426C" w:rsidRDefault="00256384">
      <w:pPr>
        <w:rPr>
          <w:rFonts w:ascii="Times New Roman" w:hAnsi="Times New Roman"/>
        </w:rPr>
      </w:pP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745158759"/>
        <w:docPartObj>
          <w:docPartGallery w:val="Table of Contents"/>
          <w:docPartUnique/>
        </w:docPartObj>
      </w:sdtPr>
      <w:sdtEndPr/>
      <w:sdtContent>
        <w:p w14:paraId="739B3D08" w14:textId="77777777" w:rsidR="00CC4977" w:rsidRPr="00C9426C" w:rsidRDefault="00CC4977">
          <w:pPr>
            <w:pStyle w:val="af2"/>
            <w:rPr>
              <w:color w:val="auto"/>
            </w:rPr>
          </w:pPr>
          <w:r w:rsidRPr="00C9426C">
            <w:rPr>
              <w:color w:val="auto"/>
            </w:rPr>
            <w:t>Оглавление</w:t>
          </w:r>
        </w:p>
        <w:p w14:paraId="25815810" w14:textId="7EA7A16C" w:rsidR="00CC4977" w:rsidRPr="00C9426C" w:rsidRDefault="00CC4977">
          <w:pPr>
            <w:pStyle w:val="11"/>
            <w:rPr>
              <w:rFonts w:eastAsiaTheme="minorEastAsia"/>
              <w:noProof/>
              <w:sz w:val="22"/>
            </w:rPr>
          </w:pPr>
          <w:r w:rsidRPr="00C9426C">
            <w:rPr>
              <w:b/>
              <w:bCs/>
            </w:rPr>
            <w:fldChar w:fldCharType="begin"/>
          </w:r>
          <w:r w:rsidRPr="00C9426C">
            <w:rPr>
              <w:b/>
              <w:bCs/>
            </w:rPr>
            <w:instrText xml:space="preserve"> TOC \o "1-3" \h \z \u </w:instrText>
          </w:r>
          <w:r w:rsidRPr="00C9426C">
            <w:rPr>
              <w:b/>
              <w:bCs/>
            </w:rPr>
            <w:fldChar w:fldCharType="separate"/>
          </w:r>
          <w:hyperlink w:anchor="_Toc105748263" w:history="1">
            <w:r w:rsidRPr="00C9426C">
              <w:rPr>
                <w:rStyle w:val="af3"/>
                <w:noProof/>
                <w:color w:val="auto"/>
              </w:rPr>
              <w:t>ОБЩИЕ ПОЛОЖЕНИЯ</w:t>
            </w:r>
            <w:r w:rsidRPr="00C9426C">
              <w:rPr>
                <w:noProof/>
                <w:webHidden/>
              </w:rPr>
              <w:tab/>
            </w:r>
            <w:r w:rsidRPr="00C9426C">
              <w:rPr>
                <w:noProof/>
                <w:webHidden/>
              </w:rPr>
              <w:fldChar w:fldCharType="begin"/>
            </w:r>
            <w:r w:rsidRPr="00C9426C">
              <w:rPr>
                <w:noProof/>
                <w:webHidden/>
              </w:rPr>
              <w:instrText xml:space="preserve"> PAGEREF _Toc105748263 \h </w:instrText>
            </w:r>
            <w:r w:rsidRPr="00C9426C">
              <w:rPr>
                <w:noProof/>
                <w:webHidden/>
              </w:rPr>
            </w:r>
            <w:r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9</w:t>
            </w:r>
            <w:r w:rsidRPr="00C9426C">
              <w:rPr>
                <w:noProof/>
                <w:webHidden/>
              </w:rPr>
              <w:fldChar w:fldCharType="end"/>
            </w:r>
          </w:hyperlink>
        </w:p>
        <w:p w14:paraId="6E1C36E6" w14:textId="7DDCE586" w:rsidR="00CC4977" w:rsidRPr="00C9426C" w:rsidRDefault="007104F6">
          <w:pPr>
            <w:pStyle w:val="11"/>
            <w:rPr>
              <w:rFonts w:eastAsiaTheme="minorEastAsia"/>
              <w:noProof/>
              <w:sz w:val="22"/>
            </w:rPr>
          </w:pPr>
          <w:hyperlink w:anchor="_Toc105748264" w:history="1">
            <w:r w:rsidR="00CC4977" w:rsidRPr="00C9426C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B7314A2" w14:textId="296AB70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65" w:history="1">
            <w:r w:rsidR="00CC4977" w:rsidRPr="00C9426C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8EB6717" w14:textId="65EC21D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66" w:history="1">
            <w:r w:rsidR="00CC4977" w:rsidRPr="00C9426C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9DEA7D6" w14:textId="2AAB704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67" w:history="1">
            <w:r w:rsidR="00CC4977" w:rsidRPr="00C9426C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DD9855A" w14:textId="1A4068F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68" w:history="1">
            <w:r w:rsidR="00CC4977" w:rsidRPr="00C9426C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CDD818B" w14:textId="76DA16B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69" w:history="1">
            <w:r w:rsidR="00CC4977" w:rsidRPr="00C9426C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_Toc105748269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8BFA603" w14:textId="51A57691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0" w:history="1">
            <w:r w:rsidR="00CC4977" w:rsidRPr="00C9426C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B5085F3" w14:textId="4C2D4E9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1" w:history="1">
            <w:r w:rsidR="00CC4977" w:rsidRPr="00C9426C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B2F9259" w14:textId="20A1922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2" w:history="1">
            <w:r w:rsidR="00CC4977" w:rsidRPr="00C9426C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B0E165C" w14:textId="551305B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3" w:history="1">
            <w:r w:rsidR="00CC4977" w:rsidRPr="00C9426C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67C797A" w14:textId="7859A1BA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4" w:history="1">
            <w:r w:rsidR="00CC4977" w:rsidRPr="00C9426C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04CFDAF" w14:textId="417595D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5" w:history="1">
            <w:r w:rsidR="00CC4977" w:rsidRPr="00C9426C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4ACFD8B" w14:textId="02EC8374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6" w:history="1">
            <w:r w:rsidR="00CC4977" w:rsidRPr="00C9426C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B875E3D" w14:textId="242E2B8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7" w:history="1">
            <w:r w:rsidR="00CC4977" w:rsidRPr="00C9426C">
              <w:rPr>
                <w:rStyle w:val="af3"/>
                <w:noProof/>
                <w:color w:val="auto"/>
              </w:rPr>
              <w:t xml:space="preserve">1.1.6. Перечень лиц, владеющих на праве собственности или другом законном основании объектами централизованной системы водоснабжения, с указанием </w:t>
            </w:r>
            <w:r w:rsidR="00CC4977" w:rsidRPr="00C9426C">
              <w:rPr>
                <w:rStyle w:val="af3"/>
                <w:noProof/>
                <w:color w:val="auto"/>
              </w:rPr>
              <w:lastRenderedPageBreak/>
              <w:t>принадлежащих этим лицам таких объектов (границ зон, в которых расположены такие объекты)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19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3373277" w14:textId="0158599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8" w:history="1">
            <w:r w:rsidR="00CC4977" w:rsidRPr="00C9426C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797ACB6" w14:textId="364E7F5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79" w:history="1">
            <w:r w:rsidR="00CC4977" w:rsidRPr="00C9426C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_Toc105748279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0C9A5C6" w14:textId="1CDF09B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0" w:history="1">
            <w:r w:rsidR="00CC4977" w:rsidRPr="00C9426C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2E966BB" w14:textId="477E857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1" w:history="1">
            <w:r w:rsidR="00CC4977" w:rsidRPr="00C9426C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F1710E9" w14:textId="426778E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2" w:history="1">
            <w:r w:rsidR="00CC4977" w:rsidRPr="00C9426C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2F0B9F3" w14:textId="712E6DD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3" w:history="1">
            <w:r w:rsidR="00CC4977" w:rsidRPr="00C9426C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81A6A21" w14:textId="297C4FA8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4" w:history="1">
            <w:r w:rsidR="00CC4977" w:rsidRPr="00C9426C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8665F70" w14:textId="1621478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5" w:history="1">
            <w:r w:rsidR="00CC4977" w:rsidRPr="00C9426C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A68114B" w14:textId="552A185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6" w:history="1">
            <w:r w:rsidR="00CC4977" w:rsidRPr="00C9426C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29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56C60A1" w14:textId="1A6BAB1A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7" w:history="1">
            <w:r w:rsidR="00CC4977" w:rsidRPr="00C9426C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9C40065" w14:textId="033B21F4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8" w:history="1">
            <w:r w:rsidR="00CC4977" w:rsidRPr="00C9426C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F4FD87E" w14:textId="7D7B293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89" w:history="1">
            <w:r w:rsidR="00CC4977" w:rsidRPr="00C9426C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_Toc105748289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5311D48" w14:textId="74FE07D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0" w:history="1">
            <w:r w:rsidR="00CC4977" w:rsidRPr="00C9426C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83D463E" w14:textId="5E9AC40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1" w:history="1">
            <w:r w:rsidR="00CC4977" w:rsidRPr="00C9426C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1BCB8B9" w14:textId="32E05944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2" w:history="1">
            <w:r w:rsidR="00CC4977" w:rsidRPr="00C9426C">
              <w:rPr>
                <w:rStyle w:val="af3"/>
                <w:noProof/>
                <w:color w:val="auto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0078952" w14:textId="241F554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3" w:history="1">
            <w:r w:rsidR="00CC4977" w:rsidRPr="00C9426C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C2BC8C8" w14:textId="3CF4F12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4" w:history="1">
            <w:r w:rsidR="00CC4977" w:rsidRPr="00C9426C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6C29120" w14:textId="75B90C8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5" w:history="1">
            <w:r w:rsidR="00CC4977" w:rsidRPr="00C9426C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38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14644C1" w14:textId="3B68C3F4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6" w:history="1">
            <w:r w:rsidR="00CC4977" w:rsidRPr="00C9426C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FC86892" w14:textId="5A00273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7" w:history="1">
            <w:r w:rsidR="00CC4977" w:rsidRPr="00C9426C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6607552" w14:textId="232EB960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8" w:history="1">
            <w:r w:rsidR="00CC4977" w:rsidRPr="00C9426C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D817AD2" w14:textId="74DA5E0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299" w:history="1">
            <w:r w:rsidR="00CC4977" w:rsidRPr="00C9426C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_Toc105748299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B518E53" w14:textId="2A3565D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0" w:history="1">
            <w:r w:rsidR="00CC4977" w:rsidRPr="00C9426C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2CDDD4B" w14:textId="4A31015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1" w:history="1">
            <w:r w:rsidR="00CC4977" w:rsidRPr="00C9426C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EAF6999" w14:textId="186CCEB8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2" w:history="1">
            <w:r w:rsidR="00CC4977" w:rsidRPr="00C9426C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A730D65" w14:textId="4218C668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3" w:history="1">
            <w:r w:rsidR="00CC4977" w:rsidRPr="00C9426C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AD58400" w14:textId="1E82045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4" w:history="1">
            <w:r w:rsidR="00CC4977" w:rsidRPr="00C9426C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C35E98F" w14:textId="237E5FD1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5" w:history="1">
            <w:r w:rsidR="00CC4977" w:rsidRPr="00C9426C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B4E1300" w14:textId="48B6D4B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6" w:history="1">
            <w:r w:rsidR="00CC4977" w:rsidRPr="00C9426C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D3BD12D" w14:textId="3BC9E7F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7" w:history="1">
            <w:r w:rsidR="00CC4977" w:rsidRPr="00C9426C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AD46DA8" w14:textId="45FA5E16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8" w:history="1">
            <w:r w:rsidR="00CC4977" w:rsidRPr="00C9426C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27FBCB7" w14:textId="35CBB9C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09" w:history="1">
            <w:r w:rsidR="00CC4977" w:rsidRPr="00C9426C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_Toc105748309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977ADE5" w14:textId="5C2DE61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0" w:history="1">
            <w:r w:rsidR="00CC4977" w:rsidRPr="00C9426C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F56F5F1" w14:textId="4C424C2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1" w:history="1">
            <w:r w:rsidR="00CC4977" w:rsidRPr="00C9426C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62610E3" w14:textId="14EB14D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2" w:history="1">
            <w:r w:rsidR="00CC4977" w:rsidRPr="00C9426C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48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D62DBDD" w14:textId="0FC4955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3" w:history="1">
            <w:r w:rsidR="00CC4977" w:rsidRPr="00C9426C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4996974" w14:textId="4806204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4" w:history="1">
            <w:r w:rsidR="00CC4977" w:rsidRPr="00C9426C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C6F5B82" w14:textId="798EA115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5" w:history="1">
            <w:r w:rsidR="00CC4977" w:rsidRPr="00C9426C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52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716784B" w14:textId="6E93F85A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6" w:history="1">
            <w:r w:rsidR="00CC4977" w:rsidRPr="00C9426C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411CEEE" w14:textId="101EED1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7" w:history="1">
            <w:r w:rsidR="00CC4977" w:rsidRPr="00C9426C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A3C59B4" w14:textId="2725BBA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18" w:history="1">
            <w:r w:rsidR="00CC4977" w:rsidRPr="00C9426C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84A0EAF" w14:textId="61E980D7" w:rsidR="00CC4977" w:rsidRPr="00C9426C" w:rsidRDefault="007104F6">
          <w:pPr>
            <w:pStyle w:val="11"/>
            <w:rPr>
              <w:rFonts w:eastAsiaTheme="minorEastAsia"/>
              <w:noProof/>
              <w:sz w:val="22"/>
            </w:rPr>
          </w:pPr>
          <w:hyperlink w:anchor="_Toc105748319" w:history="1">
            <w:r w:rsidR="00CC4977" w:rsidRPr="00C9426C">
              <w:rPr>
                <w:rStyle w:val="af3"/>
                <w:noProof/>
                <w:color w:val="auto"/>
              </w:rPr>
              <w:t>ГЛАВА 2. ВОДООТВЕДЕНИЕ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_Toc105748319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C21FD34" w14:textId="1007F8D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0" w:history="1">
            <w:r w:rsidR="00CC4977" w:rsidRPr="00C9426C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EFBA57B" w14:textId="1E18D75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1" w:history="1">
            <w:r w:rsidR="00CC4977" w:rsidRPr="00C9426C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708479C" w14:textId="7C23F134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2" w:history="1">
            <w:r w:rsidR="00CC4977" w:rsidRPr="00C9426C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3B0031E" w14:textId="3DBCB85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3" w:history="1">
            <w:r w:rsidR="00CC4977" w:rsidRPr="00C9426C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2744867" w14:textId="2A1F525F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4" w:history="1">
            <w:r w:rsidR="00CC4977" w:rsidRPr="00C9426C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20A5B3B" w14:textId="4C4DC700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5" w:history="1">
            <w:r w:rsidR="00CC4977" w:rsidRPr="00C9426C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25AA8AB" w14:textId="77FC43B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6" w:history="1">
            <w:r w:rsidR="00CC4977" w:rsidRPr="00C9426C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B0597D6" w14:textId="10B4CA7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7" w:history="1">
            <w:r w:rsidR="00CC4977" w:rsidRPr="00C9426C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09EE647" w14:textId="402137C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8" w:history="1">
            <w:r w:rsidR="00CC4977" w:rsidRPr="00C9426C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AF4FD40" w14:textId="3714F99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29" w:history="1">
            <w:r w:rsidR="00CC4977" w:rsidRPr="00C9426C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_Toc105748329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3A4305A" w14:textId="6DCAE10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0" w:history="1">
            <w:r w:rsidR="00CC4977" w:rsidRPr="00C9426C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56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CDFDE0F" w14:textId="06FA7EF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1" w:history="1">
            <w:r w:rsidR="00CC4977" w:rsidRPr="00C9426C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356DEE9" w14:textId="29F26968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2" w:history="1">
            <w:r w:rsidR="00CC4977" w:rsidRPr="00C9426C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6B2550E" w14:textId="575CCBD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3" w:history="1">
            <w:r w:rsidR="00CC4977" w:rsidRPr="00C9426C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275CDB5" w14:textId="63BC5FD8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4" w:history="1">
            <w:r w:rsidR="00CC4977" w:rsidRPr="00C9426C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C616782" w14:textId="6738A9EA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5" w:history="1">
            <w:r w:rsidR="00CC4977" w:rsidRPr="00C9426C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FCC9607" w14:textId="1DFF8F15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6" w:history="1">
            <w:r w:rsidR="00CC4977" w:rsidRPr="00C9426C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57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46A48666" w14:textId="1DE7D32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7" w:history="1">
            <w:r w:rsidR="00CC4977" w:rsidRPr="00C9426C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0C4DA90" w14:textId="65AF0A6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8" w:history="1">
            <w:r w:rsidR="00CC4977" w:rsidRPr="00C9426C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B01822F" w14:textId="23BCFD0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39" w:history="1">
            <w:r w:rsidR="00CC4977" w:rsidRPr="00C9426C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_Toc105748339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3EBFD92" w14:textId="3FFE321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0" w:history="1">
            <w:r w:rsidR="00CC4977" w:rsidRPr="00C9426C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59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F6BA23B" w14:textId="6B8D06F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1" w:history="1">
            <w:r w:rsidR="00CC4977" w:rsidRPr="00C9426C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F3B8340" w14:textId="339FB54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2" w:history="1">
            <w:r w:rsidR="00CC4977" w:rsidRPr="00C9426C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9273BF1" w14:textId="442A5A9B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3" w:history="1">
            <w:r w:rsidR="00CC4977" w:rsidRPr="00C9426C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133529B" w14:textId="3ED553E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4" w:history="1">
            <w:r w:rsidR="00CC4977" w:rsidRPr="00C9426C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8F4FE25" w14:textId="4C5A421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5" w:history="1">
            <w:r w:rsidR="00CC4977" w:rsidRPr="00C9426C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9C69241" w14:textId="3679D78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6" w:history="1">
            <w:r w:rsidR="00CC4977" w:rsidRPr="00C9426C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1E5A607" w14:textId="3ADD8B7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7" w:history="1">
            <w:r w:rsidR="00CC4977" w:rsidRPr="00C9426C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21F08ED" w14:textId="53A8E9D3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8" w:history="1">
            <w:r w:rsidR="00CC4977" w:rsidRPr="00C9426C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BA63048" w14:textId="2B197747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49" w:history="1">
            <w:r w:rsidR="00CC4977" w:rsidRPr="00C9426C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_Toc105748349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1971F3C" w14:textId="302FE75E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0" w:history="1">
            <w:r w:rsidR="00CC4977" w:rsidRPr="00C9426C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D961BFB" w14:textId="1AD417F6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1" w:history="1">
            <w:r w:rsidR="00CC4977" w:rsidRPr="00C9426C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2BC6E90" w14:textId="35FD12C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2" w:history="1">
            <w:r w:rsidR="00CC4977" w:rsidRPr="00C9426C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1EA3FE4" w14:textId="1A615842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3" w:history="1">
            <w:r w:rsidR="00CC4977" w:rsidRPr="00C9426C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_Toc105748353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63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2A1BC6F" w14:textId="28629B15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4" w:history="1">
            <w:r w:rsidR="00CC4977" w:rsidRPr="00C9426C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_Toc105748354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64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1C6DE6A" w14:textId="2D1BC4A9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5" w:history="1">
            <w:r w:rsidR="00CC4977" w:rsidRPr="00C9426C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_Toc105748355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65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754F7E84" w14:textId="66D3519A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6" w:history="1">
            <w:r w:rsidR="00CC4977" w:rsidRPr="00C9426C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_Toc105748356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05B59175" w14:textId="51F24FC6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7" w:history="1">
            <w:r w:rsidR="00CC4977" w:rsidRPr="00C9426C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_Toc105748357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199E097" w14:textId="0966EDA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8" w:history="1">
            <w:r w:rsidR="00CC4977" w:rsidRPr="00C9426C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_Toc105748358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2749C557" w14:textId="190D3C81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59" w:history="1">
            <w:r w:rsidR="00CC4977" w:rsidRPr="00C9426C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_Toc105748359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68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54247531" w14:textId="25373B7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60" w:history="1">
            <w:r w:rsidR="00CC4977" w:rsidRPr="00C9426C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_Toc105748360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69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15B0C9CC" w14:textId="7D9F1E8C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61" w:history="1">
            <w:r w:rsidR="00CC4977" w:rsidRPr="00C9426C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_Toc105748361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70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3A3A474A" w14:textId="45C87B2D" w:rsidR="00CC4977" w:rsidRPr="00C9426C" w:rsidRDefault="007104F6">
          <w:pPr>
            <w:pStyle w:val="21"/>
            <w:rPr>
              <w:rFonts w:eastAsiaTheme="minorEastAsia"/>
              <w:noProof/>
              <w:sz w:val="22"/>
            </w:rPr>
          </w:pPr>
          <w:hyperlink w:anchor="_Toc105748362" w:history="1">
            <w:r w:rsidR="00CC4977" w:rsidRPr="00C9426C">
              <w:rPr>
                <w:rStyle w:val="af3"/>
                <w:noProof/>
                <w:color w:val="auto"/>
              </w:rPr>
              <w:t>Приложение №1 Схема  водоснабжения</w:t>
            </w:r>
            <w:r w:rsidR="00C363FF">
              <w:rPr>
                <w:rStyle w:val="af3"/>
                <w:noProof/>
                <w:color w:val="auto"/>
              </w:rPr>
              <w:t xml:space="preserve"> Чистопольского сельсовета</w:t>
            </w:r>
            <w:r w:rsidR="00CC4977" w:rsidRPr="00C9426C">
              <w:rPr>
                <w:noProof/>
                <w:webHidden/>
              </w:rPr>
              <w:tab/>
            </w:r>
            <w:r w:rsidR="00CC4977" w:rsidRPr="00C9426C">
              <w:rPr>
                <w:noProof/>
                <w:webHidden/>
              </w:rPr>
              <w:fldChar w:fldCharType="begin"/>
            </w:r>
            <w:r w:rsidR="00CC4977" w:rsidRPr="00C9426C">
              <w:rPr>
                <w:noProof/>
                <w:webHidden/>
              </w:rPr>
              <w:instrText xml:space="preserve"> PAGEREF _Toc105748362 \h </w:instrText>
            </w:r>
            <w:r w:rsidR="00CC4977" w:rsidRPr="00C9426C">
              <w:rPr>
                <w:noProof/>
                <w:webHidden/>
              </w:rPr>
            </w:r>
            <w:r w:rsidR="00CC4977" w:rsidRPr="00C9426C">
              <w:rPr>
                <w:noProof/>
                <w:webHidden/>
              </w:rPr>
              <w:fldChar w:fldCharType="separate"/>
            </w:r>
            <w:r w:rsidR="00C363FF">
              <w:rPr>
                <w:noProof/>
                <w:webHidden/>
              </w:rPr>
              <w:t>71</w:t>
            </w:r>
            <w:r w:rsidR="00CC4977" w:rsidRPr="00C9426C">
              <w:rPr>
                <w:noProof/>
                <w:webHidden/>
              </w:rPr>
              <w:fldChar w:fldCharType="end"/>
            </w:r>
          </w:hyperlink>
        </w:p>
        <w:p w14:paraId="68CDB3DA" w14:textId="77777777" w:rsidR="00CC4977" w:rsidRPr="00C9426C" w:rsidRDefault="00CC4977">
          <w:pPr>
            <w:rPr>
              <w:rFonts w:ascii="Times New Roman" w:hAnsi="Times New Roman"/>
            </w:rPr>
          </w:pPr>
          <w:r w:rsidRPr="00C9426C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6CE1B29C" w14:textId="77777777" w:rsidR="00CC4977" w:rsidRDefault="00CC4977">
      <w:pPr>
        <w:rPr>
          <w:rFonts w:ascii="Times New Roman" w:hAnsi="Times New Roman"/>
        </w:rPr>
      </w:pPr>
    </w:p>
    <w:p w14:paraId="5DA5C157" w14:textId="77777777" w:rsidR="00A8385E" w:rsidRDefault="00A8385E">
      <w:pPr>
        <w:rPr>
          <w:rFonts w:ascii="Times New Roman" w:hAnsi="Times New Roman"/>
        </w:rPr>
      </w:pPr>
    </w:p>
    <w:p w14:paraId="30B4F8BE" w14:textId="77777777" w:rsidR="00A8385E" w:rsidRDefault="00A8385E">
      <w:pPr>
        <w:rPr>
          <w:rFonts w:ascii="Times New Roman" w:hAnsi="Times New Roman"/>
        </w:rPr>
      </w:pPr>
    </w:p>
    <w:p w14:paraId="7938983C" w14:textId="77777777" w:rsidR="00A8385E" w:rsidRDefault="00A8385E">
      <w:pPr>
        <w:rPr>
          <w:rFonts w:ascii="Times New Roman" w:hAnsi="Times New Roman"/>
        </w:rPr>
      </w:pPr>
    </w:p>
    <w:p w14:paraId="12293DFA" w14:textId="77777777" w:rsidR="00A8385E" w:rsidRDefault="00A8385E">
      <w:pPr>
        <w:rPr>
          <w:rFonts w:ascii="Times New Roman" w:hAnsi="Times New Roman"/>
        </w:rPr>
      </w:pPr>
    </w:p>
    <w:p w14:paraId="25E33D30" w14:textId="77777777" w:rsidR="00A8385E" w:rsidRDefault="00A8385E">
      <w:pPr>
        <w:rPr>
          <w:rFonts w:ascii="Times New Roman" w:hAnsi="Times New Roman"/>
        </w:rPr>
      </w:pPr>
    </w:p>
    <w:p w14:paraId="6FF70AAA" w14:textId="77777777" w:rsidR="00A8385E" w:rsidRDefault="00A8385E">
      <w:pPr>
        <w:rPr>
          <w:rFonts w:ascii="Times New Roman" w:hAnsi="Times New Roman"/>
        </w:rPr>
      </w:pPr>
    </w:p>
    <w:p w14:paraId="6B500E04" w14:textId="77777777" w:rsidR="00A8385E" w:rsidRDefault="00A8385E">
      <w:pPr>
        <w:rPr>
          <w:rFonts w:ascii="Times New Roman" w:hAnsi="Times New Roman"/>
        </w:rPr>
      </w:pPr>
    </w:p>
    <w:p w14:paraId="41179C20" w14:textId="77777777" w:rsidR="00A8385E" w:rsidRDefault="00A8385E">
      <w:pPr>
        <w:rPr>
          <w:rFonts w:ascii="Times New Roman" w:hAnsi="Times New Roman"/>
        </w:rPr>
      </w:pPr>
    </w:p>
    <w:p w14:paraId="7B62236B" w14:textId="77777777" w:rsidR="00A8385E" w:rsidRDefault="00A8385E">
      <w:pPr>
        <w:rPr>
          <w:rFonts w:ascii="Times New Roman" w:hAnsi="Times New Roman"/>
        </w:rPr>
      </w:pPr>
    </w:p>
    <w:p w14:paraId="342432AB" w14:textId="77777777" w:rsidR="00A8385E" w:rsidRDefault="00A8385E">
      <w:pPr>
        <w:rPr>
          <w:rFonts w:ascii="Times New Roman" w:hAnsi="Times New Roman"/>
        </w:rPr>
      </w:pPr>
    </w:p>
    <w:p w14:paraId="247FB12A" w14:textId="77777777" w:rsidR="00A8385E" w:rsidRDefault="00A8385E">
      <w:pPr>
        <w:rPr>
          <w:rFonts w:ascii="Times New Roman" w:hAnsi="Times New Roman"/>
        </w:rPr>
      </w:pPr>
    </w:p>
    <w:p w14:paraId="40FFADF8" w14:textId="77777777" w:rsidR="00A8385E" w:rsidRDefault="00A8385E">
      <w:pPr>
        <w:rPr>
          <w:rFonts w:ascii="Times New Roman" w:hAnsi="Times New Roman"/>
        </w:rPr>
      </w:pPr>
    </w:p>
    <w:p w14:paraId="448DEDCB" w14:textId="77777777" w:rsidR="00A8385E" w:rsidRDefault="00A8385E">
      <w:pPr>
        <w:rPr>
          <w:rFonts w:ascii="Times New Roman" w:hAnsi="Times New Roman"/>
        </w:rPr>
      </w:pPr>
    </w:p>
    <w:p w14:paraId="3679A776" w14:textId="2BC1CACD" w:rsidR="00A8385E" w:rsidRPr="00C9426C" w:rsidRDefault="00A8385E">
      <w:pPr>
        <w:rPr>
          <w:rFonts w:ascii="Times New Roman" w:hAnsi="Times New Roman"/>
        </w:rPr>
        <w:sectPr w:rsidR="00A8385E" w:rsidRPr="00C9426C" w:rsidSect="00A8385E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41A179B" w14:textId="77777777" w:rsidR="009148F3" w:rsidRPr="00C9426C" w:rsidRDefault="009148F3" w:rsidP="00A62414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280888ED" w14:textId="77777777" w:rsidR="005A3C63" w:rsidRPr="00C9426C" w:rsidRDefault="00EF1D49" w:rsidP="00A62414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3" w:name="_Toc88831149"/>
      <w:bookmarkStart w:id="4" w:name="_Toc105748263"/>
      <w:r w:rsidRPr="00C9426C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3"/>
      <w:bookmarkEnd w:id="4"/>
    </w:p>
    <w:p w14:paraId="6A79AA10" w14:textId="77777777" w:rsidR="00EF1D49" w:rsidRPr="00C9426C" w:rsidRDefault="00EF1D49" w:rsidP="00A62414">
      <w:pPr>
        <w:pStyle w:val="e"/>
        <w:spacing w:line="276" w:lineRule="auto"/>
        <w:jc w:val="both"/>
      </w:pPr>
    </w:p>
    <w:p w14:paraId="587E09F8" w14:textId="77777777" w:rsidR="008E6F41" w:rsidRPr="00C9426C" w:rsidRDefault="008E6F41" w:rsidP="00A62414">
      <w:pPr>
        <w:pStyle w:val="e"/>
        <w:spacing w:before="0"/>
        <w:jc w:val="both"/>
      </w:pPr>
      <w:r w:rsidRPr="00C9426C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765146FB" w14:textId="77777777" w:rsidR="008E6F41" w:rsidRPr="00C9426C" w:rsidRDefault="008E6F41" w:rsidP="00A62414">
      <w:pPr>
        <w:pStyle w:val="e"/>
        <w:spacing w:before="0"/>
        <w:jc w:val="both"/>
      </w:pPr>
      <w:r w:rsidRPr="00C9426C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A62414" w:rsidRPr="00C9426C">
        <w:t xml:space="preserve">муниципального образования </w:t>
      </w:r>
      <w:r w:rsidRPr="00C9426C">
        <w:t>принята практика составления перспективных схем водоснабжения и водоотведения.</w:t>
      </w:r>
    </w:p>
    <w:p w14:paraId="271D0DDC" w14:textId="77777777" w:rsidR="008E6F41" w:rsidRPr="00C9426C" w:rsidRDefault="008E6F41" w:rsidP="00A62414">
      <w:pPr>
        <w:pStyle w:val="e"/>
        <w:spacing w:before="0"/>
        <w:jc w:val="both"/>
      </w:pPr>
      <w:r w:rsidRPr="00C9426C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0A9825F" w14:textId="77777777" w:rsidR="008E6F41" w:rsidRPr="00C9426C" w:rsidRDefault="008E6F41" w:rsidP="00A62414">
      <w:pPr>
        <w:pStyle w:val="e"/>
        <w:spacing w:before="0"/>
        <w:jc w:val="both"/>
      </w:pPr>
      <w:r w:rsidRPr="00C9426C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21FB3B00" w14:textId="77777777" w:rsidR="00A62414" w:rsidRPr="00C9426C" w:rsidRDefault="008E6F41" w:rsidP="00A62414">
      <w:pPr>
        <w:pStyle w:val="e"/>
        <w:spacing w:before="0"/>
        <w:jc w:val="both"/>
      </w:pPr>
      <w:r w:rsidRPr="00C9426C">
        <w:t>Основой для разработки и реализации схемы водоснабжения и водоотведения до</w:t>
      </w:r>
      <w:r w:rsidR="00A62414" w:rsidRPr="00C9426C">
        <w:t xml:space="preserve"> </w:t>
      </w:r>
      <w:r w:rsidRPr="00C9426C"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3E13233A" w14:textId="77777777" w:rsidR="008E6F41" w:rsidRPr="00C9426C" w:rsidRDefault="008E6F41" w:rsidP="00A62414">
      <w:pPr>
        <w:pStyle w:val="e"/>
        <w:spacing w:before="0"/>
        <w:jc w:val="both"/>
      </w:pPr>
      <w:r w:rsidRPr="00C9426C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7F3B32B2" w14:textId="77777777" w:rsidR="00330DC9" w:rsidRPr="00C9426C" w:rsidRDefault="00330DC9" w:rsidP="00A62414">
      <w:pPr>
        <w:pStyle w:val="e"/>
        <w:spacing w:before="0"/>
        <w:jc w:val="both"/>
      </w:pPr>
      <w:r w:rsidRPr="00C9426C">
        <w:t>Схема водоснабжения и водоотведения разработана на основании:</w:t>
      </w:r>
    </w:p>
    <w:p w14:paraId="1D14D392" w14:textId="77777777" w:rsidR="00330DC9" w:rsidRPr="00C9426C" w:rsidRDefault="00330DC9" w:rsidP="00A62414">
      <w:pPr>
        <w:pStyle w:val="e"/>
        <w:spacing w:before="0"/>
        <w:jc w:val="both"/>
        <w:rPr>
          <w:iCs/>
        </w:rPr>
      </w:pPr>
      <w:r w:rsidRPr="00C9426C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C9426C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43055A16" w14:textId="77777777" w:rsidR="00330DC9" w:rsidRPr="00C9426C" w:rsidRDefault="00330DC9" w:rsidP="00A62414">
      <w:pPr>
        <w:pStyle w:val="e"/>
        <w:spacing w:before="0"/>
        <w:jc w:val="both"/>
        <w:rPr>
          <w:iCs/>
        </w:rPr>
      </w:pPr>
      <w:r w:rsidRPr="00C9426C">
        <w:rPr>
          <w:iCs/>
        </w:rPr>
        <w:t>ГОСТ 21.101-97 «Основные требования к проектной и рабочей документации»;</w:t>
      </w:r>
    </w:p>
    <w:p w14:paraId="3F5DD3DC" w14:textId="77777777" w:rsidR="00330DC9" w:rsidRPr="00C9426C" w:rsidRDefault="00330DC9" w:rsidP="00A62414">
      <w:pPr>
        <w:pStyle w:val="e"/>
        <w:spacing w:before="0"/>
        <w:jc w:val="both"/>
      </w:pPr>
      <w:r w:rsidRPr="00C9426C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0D957EE9" w14:textId="77777777" w:rsidR="00330DC9" w:rsidRPr="00C9426C" w:rsidRDefault="00330DC9" w:rsidP="00A62414">
      <w:pPr>
        <w:pStyle w:val="e"/>
        <w:spacing w:before="0"/>
        <w:jc w:val="both"/>
      </w:pPr>
      <w:r w:rsidRPr="00C9426C">
        <w:t>СП 32.13330.2018 Канализация. Наружные сети и сооружения. СНиП 2.04.03-85 (с Изменением N 1);</w:t>
      </w:r>
    </w:p>
    <w:p w14:paraId="3B3257E8" w14:textId="77777777" w:rsidR="00330DC9" w:rsidRPr="00C9426C" w:rsidRDefault="00330DC9" w:rsidP="00A62414">
      <w:pPr>
        <w:pStyle w:val="e"/>
        <w:spacing w:before="0"/>
        <w:jc w:val="both"/>
      </w:pPr>
      <w:r w:rsidRPr="00C9426C">
        <w:t>СНиП 2.04.01-85* «Внутренний водопровод и канализация зданий» (Официальное издание, М.: ГУП ЦПП, 2003.Дата редакции: 01.01.2003);</w:t>
      </w:r>
    </w:p>
    <w:p w14:paraId="15634004" w14:textId="77777777" w:rsidR="00330DC9" w:rsidRPr="00C9426C" w:rsidRDefault="00330DC9" w:rsidP="00A62414">
      <w:pPr>
        <w:pStyle w:val="e"/>
        <w:spacing w:before="0"/>
        <w:jc w:val="both"/>
      </w:pPr>
      <w:r w:rsidRPr="00C9426C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C9426C">
          <w:t>2002 г</w:t>
        </w:r>
      </w:smartTag>
      <w:r w:rsidRPr="00C9426C">
        <w:t>.;</w:t>
      </w:r>
    </w:p>
    <w:p w14:paraId="1B9BA00A" w14:textId="77777777" w:rsidR="008E6F41" w:rsidRPr="00C9426C" w:rsidRDefault="00330DC9" w:rsidP="00A62414">
      <w:pPr>
        <w:pStyle w:val="e"/>
        <w:spacing w:before="0"/>
        <w:jc w:val="both"/>
      </w:pPr>
      <w:r w:rsidRPr="00C9426C">
        <w:t>Технического задания на разработку схем водоснабжения муниципального образования.</w:t>
      </w:r>
    </w:p>
    <w:p w14:paraId="3C575728" w14:textId="77777777" w:rsidR="008E6F41" w:rsidRPr="00C9426C" w:rsidRDefault="008E6F41" w:rsidP="00A62414">
      <w:pPr>
        <w:jc w:val="left"/>
        <w:rPr>
          <w:rFonts w:ascii="Times New Roman" w:hAnsi="Times New Roman"/>
          <w:bCs/>
          <w:kern w:val="32"/>
          <w:sz w:val="24"/>
        </w:rPr>
      </w:pPr>
    </w:p>
    <w:p w14:paraId="546A7333" w14:textId="77777777" w:rsidR="00256384" w:rsidRDefault="00256384">
      <w:pPr>
        <w:rPr>
          <w:rFonts w:ascii="Times New Roman" w:hAnsi="Times New Roman"/>
        </w:rPr>
      </w:pPr>
    </w:p>
    <w:p w14:paraId="26DBC2E9" w14:textId="77777777" w:rsidR="00A8385E" w:rsidRDefault="00A8385E">
      <w:pPr>
        <w:rPr>
          <w:rFonts w:ascii="Times New Roman" w:hAnsi="Times New Roman"/>
        </w:rPr>
      </w:pPr>
    </w:p>
    <w:p w14:paraId="0DB396A0" w14:textId="77777777" w:rsidR="00A8385E" w:rsidRDefault="00A8385E">
      <w:pPr>
        <w:rPr>
          <w:rFonts w:ascii="Times New Roman" w:hAnsi="Times New Roman"/>
        </w:rPr>
      </w:pPr>
    </w:p>
    <w:p w14:paraId="29B2D254" w14:textId="77777777" w:rsidR="00A8385E" w:rsidRDefault="00A8385E">
      <w:pPr>
        <w:rPr>
          <w:rFonts w:ascii="Times New Roman" w:hAnsi="Times New Roman"/>
        </w:rPr>
      </w:pPr>
    </w:p>
    <w:p w14:paraId="26D1301E" w14:textId="77777777" w:rsidR="00A8385E" w:rsidRDefault="00A8385E">
      <w:pPr>
        <w:rPr>
          <w:rFonts w:ascii="Times New Roman" w:hAnsi="Times New Roman"/>
        </w:rPr>
      </w:pPr>
    </w:p>
    <w:p w14:paraId="3A8BB67E" w14:textId="77777777" w:rsidR="00A8385E" w:rsidRDefault="00A8385E">
      <w:pPr>
        <w:rPr>
          <w:rFonts w:ascii="Times New Roman" w:hAnsi="Times New Roman"/>
        </w:rPr>
      </w:pPr>
    </w:p>
    <w:p w14:paraId="1288AD31" w14:textId="77777777" w:rsidR="00A8385E" w:rsidRDefault="00A8385E">
      <w:pPr>
        <w:rPr>
          <w:rFonts w:ascii="Times New Roman" w:hAnsi="Times New Roman"/>
        </w:rPr>
      </w:pPr>
    </w:p>
    <w:p w14:paraId="7640647A" w14:textId="77777777" w:rsidR="00A8385E" w:rsidRDefault="00A8385E">
      <w:pPr>
        <w:rPr>
          <w:rFonts w:ascii="Times New Roman" w:hAnsi="Times New Roman"/>
        </w:rPr>
      </w:pPr>
    </w:p>
    <w:p w14:paraId="1457C30E" w14:textId="77777777" w:rsidR="00A8385E" w:rsidRDefault="00A8385E">
      <w:pPr>
        <w:rPr>
          <w:rFonts w:ascii="Times New Roman" w:hAnsi="Times New Roman"/>
        </w:rPr>
      </w:pPr>
    </w:p>
    <w:p w14:paraId="65E297DE" w14:textId="77777777" w:rsidR="00A8385E" w:rsidRDefault="00A8385E">
      <w:pPr>
        <w:rPr>
          <w:rFonts w:ascii="Times New Roman" w:hAnsi="Times New Roman"/>
        </w:rPr>
      </w:pPr>
    </w:p>
    <w:p w14:paraId="45A0D79B" w14:textId="77777777" w:rsidR="00A8385E" w:rsidRDefault="00A8385E">
      <w:pPr>
        <w:rPr>
          <w:rFonts w:ascii="Times New Roman" w:hAnsi="Times New Roman"/>
        </w:rPr>
      </w:pPr>
    </w:p>
    <w:p w14:paraId="26D02378" w14:textId="77777777" w:rsidR="00A8385E" w:rsidRDefault="00A8385E">
      <w:pPr>
        <w:rPr>
          <w:rFonts w:ascii="Times New Roman" w:hAnsi="Times New Roman"/>
        </w:rPr>
      </w:pPr>
    </w:p>
    <w:p w14:paraId="4493E526" w14:textId="77777777" w:rsidR="00A8385E" w:rsidRDefault="00A8385E">
      <w:pPr>
        <w:rPr>
          <w:rFonts w:ascii="Times New Roman" w:hAnsi="Times New Roman"/>
        </w:rPr>
      </w:pPr>
    </w:p>
    <w:p w14:paraId="157FEE6F" w14:textId="77777777" w:rsidR="00A8385E" w:rsidRDefault="00A8385E">
      <w:pPr>
        <w:rPr>
          <w:rFonts w:ascii="Times New Roman" w:hAnsi="Times New Roman"/>
        </w:rPr>
      </w:pPr>
    </w:p>
    <w:p w14:paraId="37AFF117" w14:textId="77777777" w:rsidR="00A8385E" w:rsidRDefault="00A8385E">
      <w:pPr>
        <w:rPr>
          <w:rFonts w:ascii="Times New Roman" w:hAnsi="Times New Roman"/>
        </w:rPr>
      </w:pPr>
    </w:p>
    <w:p w14:paraId="4864A452" w14:textId="77777777" w:rsidR="00A8385E" w:rsidRDefault="00A8385E">
      <w:pPr>
        <w:rPr>
          <w:rFonts w:ascii="Times New Roman" w:hAnsi="Times New Roman"/>
        </w:rPr>
      </w:pPr>
    </w:p>
    <w:p w14:paraId="2C0D8A21" w14:textId="77777777" w:rsidR="00A8385E" w:rsidRDefault="00A8385E">
      <w:pPr>
        <w:rPr>
          <w:rFonts w:ascii="Times New Roman" w:hAnsi="Times New Roman"/>
        </w:rPr>
      </w:pPr>
    </w:p>
    <w:p w14:paraId="20936C54" w14:textId="77777777" w:rsidR="00A8385E" w:rsidRDefault="00A8385E">
      <w:pPr>
        <w:rPr>
          <w:rFonts w:ascii="Times New Roman" w:hAnsi="Times New Roman"/>
        </w:rPr>
      </w:pPr>
    </w:p>
    <w:p w14:paraId="7DB763DB" w14:textId="1E78EFC7" w:rsidR="00A8385E" w:rsidRPr="00C9426C" w:rsidRDefault="00A8385E">
      <w:pPr>
        <w:rPr>
          <w:rFonts w:ascii="Times New Roman" w:hAnsi="Times New Roman"/>
        </w:rPr>
        <w:sectPr w:rsidR="00A8385E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7F7ECFF3" w14:textId="77777777" w:rsidR="003E6F74" w:rsidRPr="00C9426C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5" w:name="_Toc88831150"/>
      <w:bookmarkStart w:id="6" w:name="_Toc105748264"/>
      <w:r w:rsidRPr="00C9426C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5"/>
      <w:bookmarkEnd w:id="6"/>
    </w:p>
    <w:p w14:paraId="3EFCA62C" w14:textId="77777777" w:rsidR="000712AB" w:rsidRPr="00C9426C" w:rsidRDefault="000712AB" w:rsidP="000712AB">
      <w:pPr>
        <w:rPr>
          <w:rFonts w:ascii="Times New Roman" w:hAnsi="Times New Roman"/>
        </w:rPr>
      </w:pPr>
    </w:p>
    <w:p w14:paraId="7D7FBA6D" w14:textId="77777777" w:rsidR="007C0BA2" w:rsidRPr="00C9426C" w:rsidRDefault="00A62414" w:rsidP="00487B94">
      <w:pPr>
        <w:pStyle w:val="3TimesNewRoman14"/>
        <w:numPr>
          <w:ilvl w:val="0"/>
          <w:numId w:val="0"/>
        </w:numPr>
        <w:ind w:left="1224" w:hanging="504"/>
      </w:pPr>
      <w:bookmarkStart w:id="7" w:name="_Toc88831151"/>
      <w:bookmarkStart w:id="8" w:name="_Toc105748265"/>
      <w:r w:rsidRPr="00C9426C">
        <w:t>1.1</w:t>
      </w:r>
      <w:r w:rsidR="00487B94" w:rsidRPr="00C9426C">
        <w:t xml:space="preserve">. </w:t>
      </w:r>
      <w:bookmarkStart w:id="9" w:name="OLE_LINK44"/>
      <w:bookmarkStart w:id="10" w:name="OLE_LINK45"/>
      <w:bookmarkStart w:id="11" w:name="OLE_LINK46"/>
      <w:r w:rsidR="008F6D69" w:rsidRPr="00C9426C">
        <w:t xml:space="preserve">ТЕХНИКО-ЭКОНОМИЧЕСКОЕ СОСТОЯНИЕ ЦЕНТРАЛИЗОВАННЫХ СИСТЕМ ВОДОСНАБЖЕНИЯ </w:t>
      </w:r>
      <w:r w:rsidR="00286887" w:rsidRPr="00C9426C">
        <w:t>ПОСЕЛЕНИЯ, ГОРОДСКОГО ОКРУГА</w:t>
      </w:r>
      <w:bookmarkEnd w:id="7"/>
      <w:bookmarkEnd w:id="8"/>
      <w:bookmarkEnd w:id="9"/>
      <w:bookmarkEnd w:id="10"/>
      <w:bookmarkEnd w:id="11"/>
    </w:p>
    <w:p w14:paraId="281FDCA3" w14:textId="77777777" w:rsidR="000712AB" w:rsidRPr="00C9426C" w:rsidRDefault="000712AB" w:rsidP="00487B94">
      <w:pPr>
        <w:pStyle w:val="70"/>
        <w:rPr>
          <w:color w:val="auto"/>
        </w:rPr>
      </w:pPr>
    </w:p>
    <w:p w14:paraId="69602890" w14:textId="77777777" w:rsidR="007C0BA2" w:rsidRPr="00C9426C" w:rsidRDefault="00A62414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2"/>
      <w:bookmarkStart w:id="13" w:name="_Toc105748266"/>
      <w:r w:rsidRPr="00C9426C">
        <w:t>1.1</w:t>
      </w:r>
      <w:r w:rsidR="00487B94" w:rsidRPr="00C9426C">
        <w:t xml:space="preserve">.1. </w:t>
      </w:r>
      <w:r w:rsidR="007C0BA2" w:rsidRPr="00C9426C">
        <w:t>Описание си</w:t>
      </w:r>
      <w:r w:rsidR="00EA5E46" w:rsidRPr="00C9426C">
        <w:t>стемы и структуры водоснабжения</w:t>
      </w:r>
      <w:r w:rsidR="008039D8" w:rsidRPr="00C9426C">
        <w:t xml:space="preserve"> поселения, городского округа и</w:t>
      </w:r>
      <w:r w:rsidR="00FE76F7" w:rsidRPr="00C9426C">
        <w:t xml:space="preserve"> деление территории </w:t>
      </w:r>
      <w:r w:rsidR="008039D8" w:rsidRPr="00C9426C">
        <w:t xml:space="preserve">поселения, городского округа </w:t>
      </w:r>
      <w:r w:rsidR="00FE76F7" w:rsidRPr="00C9426C">
        <w:t>на эксплуатационные зоны</w:t>
      </w:r>
      <w:bookmarkEnd w:id="12"/>
      <w:bookmarkEnd w:id="13"/>
    </w:p>
    <w:p w14:paraId="290103DD" w14:textId="77777777" w:rsidR="0051623A" w:rsidRPr="00C9426C" w:rsidRDefault="0051623A" w:rsidP="0051623A">
      <w:pPr>
        <w:pStyle w:val="e"/>
        <w:spacing w:line="276" w:lineRule="auto"/>
        <w:jc w:val="both"/>
      </w:pPr>
      <w:r w:rsidRPr="00C9426C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26FE102D" w14:textId="77777777" w:rsidR="00346145" w:rsidRPr="00C9426C" w:rsidRDefault="00346145" w:rsidP="00D35335">
      <w:pPr>
        <w:pStyle w:val="e"/>
        <w:spacing w:line="276" w:lineRule="auto"/>
        <w:jc w:val="both"/>
      </w:pPr>
      <w:r w:rsidRPr="00C9426C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7BBF4E7C" w14:textId="77777777" w:rsidR="009422D1" w:rsidRPr="00C9426C" w:rsidRDefault="009422D1" w:rsidP="009422D1">
      <w:pPr>
        <w:pStyle w:val="e"/>
        <w:spacing w:line="276" w:lineRule="auto"/>
        <w:jc w:val="both"/>
      </w:pPr>
      <w:r w:rsidRPr="00C9426C">
        <w:t>Таким образом, территорию</w:t>
      </w:r>
      <w:r w:rsidR="00A62414" w:rsidRPr="00C9426C">
        <w:t xml:space="preserve"> МО </w:t>
      </w:r>
      <w:r w:rsidRPr="00C9426C">
        <w:t>Чистопольский сельсовет можно условно разделить на</w:t>
      </w:r>
      <w:r w:rsidR="00A62414" w:rsidRPr="00C9426C">
        <w:t xml:space="preserve"> </w:t>
      </w:r>
      <w:r w:rsidRPr="00C9426C">
        <w:t>1</w:t>
      </w:r>
      <w:r w:rsidR="002739FC" w:rsidRPr="00C9426C">
        <w:t xml:space="preserve"> </w:t>
      </w:r>
      <w:r w:rsidRPr="00C9426C">
        <w:t>эксплуатационную зону:</w:t>
      </w:r>
    </w:p>
    <w:p w14:paraId="7532D777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6"/>
        <w:gridCol w:w="3108"/>
        <w:gridCol w:w="3302"/>
        <w:gridCol w:w="2529"/>
      </w:tblGrid>
      <w:tr w:rsidR="00C9426C" w:rsidRPr="00C9426C" w14:paraId="4840A74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A80EA2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A32EE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4C68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41BE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256384" w:rsidRPr="00C9426C" w14:paraId="6113537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5DC6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5492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4AC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5CE2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Чистое Поле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п. Вольный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Ильтюково</w:t>
            </w:r>
          </w:p>
        </w:tc>
      </w:tr>
    </w:tbl>
    <w:p w14:paraId="3D74C76E" w14:textId="77777777" w:rsidR="00A62414" w:rsidRPr="00C9426C" w:rsidRDefault="00A62414" w:rsidP="00A62414">
      <w:pPr>
        <w:pStyle w:val="e"/>
        <w:spacing w:line="276" w:lineRule="auto"/>
        <w:jc w:val="center"/>
      </w:pPr>
    </w:p>
    <w:p w14:paraId="44139556" w14:textId="77777777" w:rsidR="00BA091E" w:rsidRPr="00C9426C" w:rsidRDefault="00A62414" w:rsidP="00487B94">
      <w:pPr>
        <w:pStyle w:val="3TimesNewRoman14"/>
        <w:numPr>
          <w:ilvl w:val="0"/>
          <w:numId w:val="0"/>
        </w:numPr>
        <w:ind w:left="1224" w:hanging="504"/>
      </w:pPr>
      <w:bookmarkStart w:id="14" w:name="_Toc88831153"/>
      <w:bookmarkStart w:id="15" w:name="_Toc105748267"/>
      <w:r w:rsidRPr="00C9426C">
        <w:t>1.1</w:t>
      </w:r>
      <w:r w:rsidR="00487B94" w:rsidRPr="00C9426C">
        <w:t xml:space="preserve">.2. </w:t>
      </w:r>
      <w:r w:rsidR="00BA091E" w:rsidRPr="00C9426C">
        <w:t>Описание территорий</w:t>
      </w:r>
      <w:r w:rsidR="008039D8" w:rsidRPr="00C9426C">
        <w:t xml:space="preserve"> поселения, </w:t>
      </w:r>
      <w:r w:rsidR="00EC134B" w:rsidRPr="00C9426C">
        <w:t>городского округа</w:t>
      </w:r>
      <w:r w:rsidR="008039D8" w:rsidRPr="00C9426C">
        <w:t>,</w:t>
      </w:r>
      <w:r w:rsidR="00BA091E" w:rsidRPr="00C9426C">
        <w:t xml:space="preserve"> не охваченных централизованными системами водоснабжения</w:t>
      </w:r>
      <w:bookmarkEnd w:id="14"/>
      <w:bookmarkEnd w:id="15"/>
    </w:p>
    <w:p w14:paraId="3E54DDEF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 xml:space="preserve">В муниципальном образовании Чистопольский сельсовет населенные пункты, не охваченные централизованным водоснабжением, представлены в таблице ниже. </w:t>
      </w:r>
    </w:p>
    <w:p w14:paraId="33D3A604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36729DD7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28D7ABCD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4BCF198D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15A7713E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58D2DD8F" w14:textId="63141CF3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lastRenderedPageBreak/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97"/>
        <w:gridCol w:w="1785"/>
        <w:gridCol w:w="1837"/>
        <w:gridCol w:w="1273"/>
        <w:gridCol w:w="1253"/>
        <w:gridCol w:w="1274"/>
        <w:gridCol w:w="1226"/>
      </w:tblGrid>
      <w:tr w:rsidR="00C9426C" w:rsidRPr="00C9426C" w14:paraId="5D4D47FC" w14:textId="77777777" w:rsidTr="00A62414">
        <w:trPr>
          <w:tblHeader/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8A98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0C59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D662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7E74A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256384" w:rsidRPr="00C9426C" w14:paraId="7700F007" w14:textId="77777777">
        <w:trPr>
          <w:jc w:val="center"/>
        </w:trPr>
        <w:tc>
          <w:tcPr>
            <w:tcW w:w="0" w:type="dxa"/>
            <w:vMerge/>
          </w:tcPr>
          <w:p w14:paraId="78CF864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4C5F5C0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15AA40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547E5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7E72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256384" w:rsidRPr="00C9426C" w14:paraId="2F05AAB8" w14:textId="77777777">
        <w:trPr>
          <w:jc w:val="center"/>
        </w:trPr>
        <w:tc>
          <w:tcPr>
            <w:tcW w:w="0" w:type="dxa"/>
            <w:vMerge/>
          </w:tcPr>
          <w:p w14:paraId="7A053B1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5B8FFF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541083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E408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2BF79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C6DD8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2D9DA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256384" w:rsidRPr="00C9426C" w14:paraId="29E4F47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731E4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D3D9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FD13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A409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D96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D748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1037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B65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256384" w:rsidRPr="00C9426C" w14:paraId="2DC0484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839CA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D6C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D40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5921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182B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1BA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ABC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256384" w:rsidRPr="00C9426C" w14:paraId="1D97A27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A100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99C6A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822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338A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1AD6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5DB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52A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256384" w:rsidRPr="00C9426C" w14:paraId="6321BFB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4026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0736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Перово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81D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0FAE1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75E5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0ACD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BD2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256384" w:rsidRPr="00C9426C" w14:paraId="5FCAF22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0C3F6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1D5F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Якушево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933E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8E4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556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170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982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BFF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256384" w:rsidRPr="00C9426C" w14:paraId="3E816668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85EDF" w14:textId="77777777" w:rsidR="00256384" w:rsidRPr="00C9426C" w:rsidRDefault="00A62414">
            <w:pPr>
              <w:jc w:val="right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C33E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0FDA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172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032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1448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1FD3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1276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C97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5426652" w14:textId="77777777" w:rsidR="00A62414" w:rsidRPr="00C9426C" w:rsidRDefault="00A62414" w:rsidP="00A62414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5F5C16A7" w14:textId="77777777" w:rsidR="00A62414" w:rsidRPr="00C9426C" w:rsidRDefault="00A62414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Из таблицы 1.1.2.1 можно сделать вывод о том, что в МО водоснабжением не обеспеченно:</w:t>
      </w:r>
    </w:p>
    <w:p w14:paraId="6ADDEDB7" w14:textId="77777777" w:rsidR="00A62414" w:rsidRPr="00C9426C" w:rsidRDefault="00A62414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- ХВС 12 % населения </w:t>
      </w:r>
    </w:p>
    <w:p w14:paraId="5EF578A5" w14:textId="77777777" w:rsidR="00A62414" w:rsidRPr="00C9426C" w:rsidRDefault="00A62414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ГВС 100 % населения.</w:t>
      </w:r>
    </w:p>
    <w:p w14:paraId="0A2232D4" w14:textId="77777777" w:rsidR="00A62414" w:rsidRPr="00C9426C" w:rsidRDefault="00A62414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5D049D2C" w14:textId="77777777" w:rsidR="002B7250" w:rsidRPr="00C9426C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150E76A1" w14:textId="77777777" w:rsidR="00E2320B" w:rsidRPr="00C9426C" w:rsidRDefault="00A62414" w:rsidP="00A62414">
      <w:pPr>
        <w:pStyle w:val="3TimesNewRoman14"/>
        <w:numPr>
          <w:ilvl w:val="0"/>
          <w:numId w:val="0"/>
        </w:numPr>
        <w:ind w:left="1224" w:hanging="504"/>
      </w:pPr>
      <w:bookmarkStart w:id="16" w:name="_Toc88831154"/>
      <w:bookmarkStart w:id="17" w:name="_Toc105748268"/>
      <w:r w:rsidRPr="00C9426C">
        <w:t>1.1</w:t>
      </w:r>
      <w:r w:rsidR="00487B94" w:rsidRPr="00C9426C">
        <w:t xml:space="preserve">.3. </w:t>
      </w:r>
      <w:r w:rsidR="00FE289D" w:rsidRPr="00C9426C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6"/>
      <w:bookmarkEnd w:id="17"/>
    </w:p>
    <w:p w14:paraId="66E9C990" w14:textId="77777777" w:rsidR="000B4AAF" w:rsidRPr="00C9426C" w:rsidRDefault="00EF6475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2693EECA" w14:textId="77777777" w:rsidR="00A8385E" w:rsidRDefault="00EF6475" w:rsidP="00A62414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В </w:t>
      </w:r>
      <w:r w:rsidR="009F16D2" w:rsidRPr="00C9426C">
        <w:rPr>
          <w:rFonts w:ascii="Times New Roman" w:hAnsi="Times New Roman"/>
          <w:sz w:val="24"/>
        </w:rPr>
        <w:t>м</w:t>
      </w:r>
      <w:r w:rsidR="00533E71" w:rsidRPr="00C9426C">
        <w:rPr>
          <w:rFonts w:ascii="Times New Roman" w:hAnsi="Times New Roman"/>
          <w:sz w:val="24"/>
        </w:rPr>
        <w:t xml:space="preserve">униципальном </w:t>
      </w:r>
      <w:r w:rsidR="00A62414" w:rsidRPr="00C9426C">
        <w:rPr>
          <w:rFonts w:ascii="Times New Roman" w:hAnsi="Times New Roman"/>
          <w:sz w:val="24"/>
        </w:rPr>
        <w:t xml:space="preserve">образовании </w:t>
      </w:r>
      <w:r w:rsidRPr="00C9426C">
        <w:rPr>
          <w:rFonts w:ascii="Times New Roman" w:hAnsi="Times New Roman"/>
          <w:sz w:val="24"/>
        </w:rPr>
        <w:t>Чистопольский сельсовет</w:t>
      </w:r>
      <w:r w:rsidR="00A62414" w:rsidRPr="00C9426C">
        <w:rPr>
          <w:rFonts w:ascii="Times New Roman" w:hAnsi="Times New Roman"/>
          <w:sz w:val="24"/>
        </w:rPr>
        <w:t xml:space="preserve"> </w:t>
      </w:r>
      <w:r w:rsidRPr="00C9426C">
        <w:rPr>
          <w:rFonts w:ascii="Times New Roman" w:hAnsi="Times New Roman"/>
          <w:sz w:val="24"/>
        </w:rPr>
        <w:t>существуют</w:t>
      </w:r>
      <w:r w:rsidR="00A62414" w:rsidRPr="00C9426C">
        <w:rPr>
          <w:rFonts w:ascii="Times New Roman" w:hAnsi="Times New Roman"/>
          <w:sz w:val="24"/>
        </w:rPr>
        <w:t xml:space="preserve"> </w:t>
      </w:r>
      <w:bookmarkStart w:id="18" w:name="OLE_LINK90"/>
      <w:bookmarkStart w:id="19" w:name="OLE_LINK91"/>
      <w:bookmarkEnd w:id="18"/>
      <w:bookmarkEnd w:id="19"/>
      <w:r w:rsidRPr="00C9426C">
        <w:rPr>
          <w:rFonts w:ascii="Times New Roman" w:hAnsi="Times New Roman"/>
          <w:sz w:val="24"/>
        </w:rPr>
        <w:t>10</w:t>
      </w:r>
      <w:r w:rsidR="00484CBD" w:rsidRPr="00C9426C">
        <w:rPr>
          <w:rFonts w:ascii="Times New Roman" w:hAnsi="Times New Roman"/>
          <w:sz w:val="24"/>
        </w:rPr>
        <w:t xml:space="preserve"> </w:t>
      </w:r>
      <w:r w:rsidRPr="00C9426C">
        <w:rPr>
          <w:rFonts w:ascii="Times New Roman" w:hAnsi="Times New Roman"/>
          <w:sz w:val="24"/>
        </w:rPr>
        <w:t>те</w:t>
      </w:r>
    </w:p>
    <w:p w14:paraId="31E699AA" w14:textId="53B01EA1" w:rsidR="003770E6" w:rsidRPr="00C9426C" w:rsidRDefault="00EF6475" w:rsidP="00A8385E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хнологических зон</w:t>
      </w:r>
      <w:r w:rsidR="00770942" w:rsidRPr="00C9426C">
        <w:rPr>
          <w:rFonts w:ascii="Times New Roman" w:hAnsi="Times New Roman"/>
          <w:sz w:val="24"/>
        </w:rPr>
        <w:t xml:space="preserve"> холодного</w:t>
      </w:r>
      <w:bookmarkStart w:id="20" w:name="OLE_LINK88"/>
      <w:bookmarkStart w:id="21" w:name="OLE_LINK89"/>
      <w:bookmarkEnd w:id="20"/>
      <w:bookmarkEnd w:id="21"/>
      <w:r w:rsidR="00E91781" w:rsidRPr="00C9426C">
        <w:rPr>
          <w:rFonts w:ascii="Times New Roman" w:hAnsi="Times New Roman"/>
          <w:sz w:val="24"/>
        </w:rPr>
        <w:t xml:space="preserve"> водоснабжения, к</w:t>
      </w:r>
      <w:r w:rsidR="00770942" w:rsidRPr="00C9426C">
        <w:rPr>
          <w:rFonts w:ascii="Times New Roman" w:hAnsi="Times New Roman"/>
          <w:sz w:val="24"/>
        </w:rPr>
        <w:t>оторые представлены в таблице ниже</w:t>
      </w:r>
      <w:r w:rsidR="003600E6" w:rsidRPr="00C9426C">
        <w:rPr>
          <w:rFonts w:ascii="Times New Roman" w:hAnsi="Times New Roman"/>
          <w:sz w:val="24"/>
        </w:rPr>
        <w:t>:</w:t>
      </w:r>
      <w:bookmarkStart w:id="22" w:name="OLE_LINK81"/>
      <w:bookmarkStart w:id="23" w:name="OLE_LINK82"/>
      <w:bookmarkStart w:id="24" w:name="OLE_LINK83"/>
      <w:bookmarkEnd w:id="22"/>
      <w:bookmarkEnd w:id="23"/>
      <w:bookmarkEnd w:id="24"/>
      <w:r w:rsidR="00A62414" w:rsidRPr="00C9426C">
        <w:rPr>
          <w:rFonts w:ascii="Times New Roman" w:hAnsi="Times New Roman"/>
          <w:sz w:val="24"/>
        </w:rPr>
        <w:t xml:space="preserve"> </w:t>
      </w:r>
    </w:p>
    <w:p w14:paraId="724F87B9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32129D91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4B1A5805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077C1FCF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76A1EE5D" w14:textId="4CAF988C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lastRenderedPageBreak/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6"/>
        <w:gridCol w:w="2375"/>
        <w:gridCol w:w="2257"/>
        <w:gridCol w:w="2102"/>
        <w:gridCol w:w="2305"/>
      </w:tblGrid>
      <w:tr w:rsidR="00C9426C" w:rsidRPr="00C9426C" w14:paraId="1DFAB274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D425D4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01FB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204E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5FF3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1D16A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256384" w:rsidRPr="00C9426C" w14:paraId="6BFD081E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59CBEF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603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6EC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B97D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№ 1 п. Чистое Поле, ул. Полевая 8А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Скважина № 2 п. Чистое Поле, ул. Космонавтов 1А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Скважина № 3 п. Чистое Поле, ул. Молодежная 1А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Мудрова 6А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DBE5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</w:tr>
      <w:tr w:rsidR="00256384" w:rsidRPr="00C9426C" w14:paraId="01734356" w14:textId="77777777">
        <w:trPr>
          <w:jc w:val="center"/>
        </w:trPr>
        <w:tc>
          <w:tcPr>
            <w:tcW w:w="0" w:type="dxa"/>
            <w:vMerge/>
          </w:tcPr>
          <w:p w14:paraId="652D5D4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860931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4BF6829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D848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№ 1 А д. Ильтюково, ул. Космонавтов 1А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Скважина д. Ильтюково, ул. Причулымная 8А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Скважина д. Ильтюково, ул. Мира 22А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Скважина д. Ильтюково,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Космонавтов 12А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2BB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</w:tr>
      <w:tr w:rsidR="00256384" w:rsidRPr="00C9426C" w14:paraId="4B81B142" w14:textId="77777777">
        <w:trPr>
          <w:jc w:val="center"/>
        </w:trPr>
        <w:tc>
          <w:tcPr>
            <w:tcW w:w="0" w:type="dxa"/>
            <w:vMerge/>
          </w:tcPr>
          <w:p w14:paraId="3DEAE5A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7780B7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535D699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996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п. Вольный, ул. Рабочая 16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- Скважина п. Вольный,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Рабочая 18А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5971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</w:tr>
    </w:tbl>
    <w:p w14:paraId="497A0665" w14:textId="77777777" w:rsidR="003600E6" w:rsidRPr="00C9426C" w:rsidRDefault="003600E6" w:rsidP="00A62414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69542D3A" w14:textId="77777777" w:rsidR="00770942" w:rsidRPr="00C9426C" w:rsidRDefault="00A62414" w:rsidP="00487B94">
      <w:pPr>
        <w:pStyle w:val="3TimesNewRoman14"/>
        <w:numPr>
          <w:ilvl w:val="0"/>
          <w:numId w:val="0"/>
        </w:numPr>
        <w:ind w:left="1224" w:hanging="504"/>
      </w:pPr>
      <w:bookmarkStart w:id="25" w:name="_Toc88831155"/>
      <w:bookmarkStart w:id="26" w:name="_Toc105748269"/>
      <w:r w:rsidRPr="00C9426C">
        <w:t>1.1.4</w:t>
      </w:r>
      <w:r w:rsidR="00487B94" w:rsidRPr="00C9426C">
        <w:t xml:space="preserve">. </w:t>
      </w:r>
      <w:r w:rsidR="00BA091E" w:rsidRPr="00C9426C">
        <w:t>Описание результатов технического обследования централизованных систем водоснабжения</w:t>
      </w:r>
      <w:bookmarkEnd w:id="25"/>
      <w:bookmarkEnd w:id="26"/>
    </w:p>
    <w:p w14:paraId="5D57F06C" w14:textId="77777777" w:rsidR="00487B94" w:rsidRPr="00C9426C" w:rsidRDefault="00487B94" w:rsidP="00487B94">
      <w:pPr>
        <w:pStyle w:val="70"/>
        <w:rPr>
          <w:color w:val="auto"/>
          <w:sz w:val="24"/>
        </w:rPr>
      </w:pPr>
    </w:p>
    <w:p w14:paraId="11AF3DB9" w14:textId="77777777" w:rsidR="001E004B" w:rsidRPr="00C9426C" w:rsidRDefault="00A62414" w:rsidP="00A62414">
      <w:pPr>
        <w:pStyle w:val="3TimesNewRoman14"/>
        <w:numPr>
          <w:ilvl w:val="0"/>
          <w:numId w:val="0"/>
        </w:numPr>
        <w:ind w:left="1224" w:hanging="504"/>
      </w:pPr>
      <w:bookmarkStart w:id="27" w:name="_Toc88831156"/>
      <w:bookmarkStart w:id="28" w:name="_Toc105748270"/>
      <w:r w:rsidRPr="00C9426C">
        <w:t>1.1.4</w:t>
      </w:r>
      <w:r w:rsidR="00714242" w:rsidRPr="00C9426C">
        <w:t xml:space="preserve">.1. </w:t>
      </w:r>
      <w:r w:rsidR="00FE289D" w:rsidRPr="00C9426C">
        <w:t>Описание состояния существующих источников водоснабжения и водозаборных сооружений</w:t>
      </w:r>
      <w:bookmarkEnd w:id="27"/>
      <w:bookmarkEnd w:id="28"/>
    </w:p>
    <w:p w14:paraId="0ADF978F" w14:textId="77777777" w:rsidR="00A62414" w:rsidRPr="00C9426C" w:rsidRDefault="001E004B" w:rsidP="00A62414">
      <w:pPr>
        <w:pStyle w:val="e"/>
        <w:spacing w:before="0" w:line="276" w:lineRule="auto"/>
        <w:jc w:val="both"/>
      </w:pPr>
      <w:r w:rsidRPr="00C9426C">
        <w:t>Водоснабжение в</w:t>
      </w:r>
      <w:r w:rsidR="00A62414" w:rsidRPr="00C9426C">
        <w:t xml:space="preserve"> МО </w:t>
      </w:r>
      <w:r w:rsidRPr="00C9426C">
        <w:t>Чистопольский сельсовет осуществляется</w:t>
      </w:r>
      <w:r w:rsidR="00A62414" w:rsidRPr="00C9426C">
        <w:t xml:space="preserve"> </w:t>
      </w:r>
      <w:r w:rsidRPr="00C9426C">
        <w:t>водозаборными скважинами из подземных источников. Вода используется для удовлетворения хозяйс</w:t>
      </w:r>
      <w:r w:rsidR="00C76EF1" w:rsidRPr="00C9426C">
        <w:t>твенно-питьевых нужд населения.</w:t>
      </w:r>
      <w:r w:rsidRPr="00C9426C">
        <w:t xml:space="preserve"> Хозяйственно-питьевое водоснабжение</w:t>
      </w:r>
      <w:r w:rsidR="00A62414" w:rsidRPr="00C9426C">
        <w:t xml:space="preserve"> МО </w:t>
      </w:r>
      <w:r w:rsidRPr="00C9426C">
        <w:t>Чистопольский сельсовет</w:t>
      </w:r>
      <w:r w:rsidR="00A62414" w:rsidRPr="00C9426C">
        <w:t xml:space="preserve"> </w:t>
      </w:r>
      <w:r w:rsidRPr="00C9426C">
        <w:t>обеспеч</w:t>
      </w:r>
      <w:r w:rsidR="00803DEB" w:rsidRPr="00C9426C">
        <w:t xml:space="preserve">ивается за счет подземных вод. </w:t>
      </w:r>
      <w:r w:rsidRPr="00C9426C">
        <w:t>Общее количество водозаборных сооружений</w:t>
      </w:r>
      <w:r w:rsidR="00A62414" w:rsidRPr="00C9426C">
        <w:t xml:space="preserve"> и их технологические параметры представлены в таблице </w:t>
      </w:r>
      <w:r w:rsidRPr="00C9426C">
        <w:t>1.1.4.1.1</w:t>
      </w:r>
      <w:r w:rsidR="00A62414" w:rsidRPr="00C9426C">
        <w:t>.</w:t>
      </w:r>
    </w:p>
    <w:p w14:paraId="3EC60903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E549D8B" w14:textId="77777777" w:rsidR="00A62414" w:rsidRPr="00C9426C" w:rsidRDefault="00A62414" w:rsidP="00A62414">
      <w:pPr>
        <w:jc w:val="center"/>
        <w:rPr>
          <w:rFonts w:ascii="Times New Roman" w:hAnsi="Times New Roman"/>
          <w:sz w:val="24"/>
        </w:rPr>
      </w:pPr>
    </w:p>
    <w:p w14:paraId="1F2CB517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06"/>
        <w:gridCol w:w="1760"/>
        <w:gridCol w:w="1503"/>
        <w:gridCol w:w="1701"/>
        <w:gridCol w:w="1728"/>
        <w:gridCol w:w="1382"/>
        <w:gridCol w:w="944"/>
        <w:gridCol w:w="1104"/>
        <w:gridCol w:w="2337"/>
        <w:gridCol w:w="1212"/>
      </w:tblGrid>
      <w:tr w:rsidR="00C9426C" w:rsidRPr="00C9426C" w14:paraId="5A587DC4" w14:textId="77777777" w:rsidTr="00A62414">
        <w:trPr>
          <w:jc w:val="center"/>
        </w:trPr>
        <w:tc>
          <w:tcPr>
            <w:tcW w:w="61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2BF3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79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3494A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269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389A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176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8058D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140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DD00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5708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664B0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256384" w:rsidRPr="00C9426C" w14:paraId="2B249DBB" w14:textId="77777777" w:rsidTr="00A62414">
        <w:trPr>
          <w:jc w:val="center"/>
        </w:trPr>
        <w:tc>
          <w:tcPr>
            <w:tcW w:w="615" w:type="dxa"/>
            <w:vMerge/>
          </w:tcPr>
          <w:p w14:paraId="0FDDB39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14:paraId="473EF36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0CB0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73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EC4D4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1764" w:type="dxa"/>
            <w:vMerge/>
          </w:tcPr>
          <w:p w14:paraId="1E5CE30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9" w:type="dxa"/>
            <w:vMerge/>
          </w:tcPr>
          <w:p w14:paraId="6C7E354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CF6F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11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F3ED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2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E6E1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123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754D5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256384" w:rsidRPr="00C9426C" w14:paraId="0C43018D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C3DF5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B95E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1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Полевая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2601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DFDE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Полевая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8301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AEE2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FF01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98D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6D8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D110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</w:tr>
      <w:tr w:rsidR="00256384" w:rsidRPr="00C9426C" w14:paraId="3DCCECE0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19F47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5AC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2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49C4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B61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277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9F1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2018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2590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EA4E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83A2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</w:tr>
      <w:tr w:rsidR="00256384" w:rsidRPr="00C9426C" w14:paraId="324276A3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A8120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7BF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3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Молодежная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0E3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42E2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Молодежная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BC8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CC0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BCC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НЦВ 6-10-120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017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53C1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04A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120,0000</w:t>
            </w:r>
          </w:p>
        </w:tc>
      </w:tr>
      <w:tr w:rsidR="00A62414" w:rsidRPr="00C9426C" w14:paraId="21DC07D7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CE0EE0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1D820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Мудрова 6А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28B3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428DA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Мудрова 6А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02BE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2EBC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AB8C5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F0235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47E4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D358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44E30B87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1257DA1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137A4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1 А д. Ильтюково,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Космонавтов 1А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08A95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16792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Космонавтов 1А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F260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2BA2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C3B51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C616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17122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DC81F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2B57E36E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3E11B5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A3A86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Ильтюково, ул. Причулымная 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4047D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 xml:space="preserve">д.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Ильтюково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D192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 xml:space="preserve">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Причулымная 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A1282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4C0F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AD4D6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3F62D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7ED6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C103E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461DF217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BCC2AF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5979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Мира 22А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5DB9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6183A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Мира 22А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C6A3F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4D26C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94369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C0C9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C5AA4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E3899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7E003291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DD322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9B4D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Космонавтов 12А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AAE09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36FA1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Космонавтов 12А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E3D98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DBC5A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F6AC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093A9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D9C4A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16798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7E8662C2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A0EAB8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9936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16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881E1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B55B4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Рабочая 16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3AEBF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3DA9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4FAF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CAD19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969FB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38A1E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A62414" w:rsidRPr="00C9426C" w14:paraId="3486BB2B" w14:textId="77777777" w:rsidTr="00A62414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879FB8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179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71767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18А</w:t>
            </w:r>
          </w:p>
        </w:tc>
        <w:tc>
          <w:tcPr>
            <w:tcW w:w="15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9C826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7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02BB4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ул. Рабочая 18А</w:t>
            </w:r>
          </w:p>
        </w:tc>
        <w:tc>
          <w:tcPr>
            <w:tcW w:w="176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9605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4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11203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96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CF055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12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CAE4C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2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E73CAC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12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F92FD" w14:textId="77777777" w:rsidR="00A62414" w:rsidRPr="00C9426C" w:rsidRDefault="00A62414" w:rsidP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</w:tbl>
    <w:p w14:paraId="2FC7307F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79C43BE" w14:textId="77777777" w:rsidR="00BA091E" w:rsidRPr="00C9426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9" w:name="_Toc88831157"/>
      <w:bookmarkStart w:id="30" w:name="_Toc105748271"/>
      <w:r w:rsidRPr="00C9426C">
        <w:lastRenderedPageBreak/>
        <w:t xml:space="preserve">1.1.4.2. </w:t>
      </w:r>
      <w:r w:rsidR="00BA091E" w:rsidRPr="00C9426C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9"/>
      <w:bookmarkEnd w:id="30"/>
    </w:p>
    <w:p w14:paraId="10DF8E11" w14:textId="77777777" w:rsidR="0071488C" w:rsidRPr="00C9426C" w:rsidRDefault="00601B89" w:rsidP="00A6241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C9426C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6B59E4EF" w14:textId="77777777" w:rsidR="00A62414" w:rsidRPr="00C9426C" w:rsidRDefault="00A62414" w:rsidP="00A62414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72B09EF4" w14:textId="77777777" w:rsidR="00A62414" w:rsidRPr="00C9426C" w:rsidRDefault="00A62414" w:rsidP="00A62414">
      <w:pPr>
        <w:ind w:firstLine="709"/>
        <w:rPr>
          <w:rFonts w:ascii="Times New Roman" w:hAnsi="Times New Roman"/>
          <w:spacing w:val="-1"/>
          <w:sz w:val="24"/>
          <w:lang w:eastAsia="en-US"/>
        </w:rPr>
      </w:pPr>
      <w:r w:rsidRPr="00C9426C">
        <w:rPr>
          <w:rFonts w:ascii="Times New Roman" w:hAnsi="Times New Roman"/>
          <w:spacing w:val="-1"/>
          <w:sz w:val="24"/>
          <w:lang w:eastAsia="en-US"/>
        </w:rPr>
        <w:t>Данные лабораторных анализов воды из скважин администрации Чистопольского сельсовета не предоставлены.</w:t>
      </w:r>
    </w:p>
    <w:p w14:paraId="7CCEF9D6" w14:textId="77777777" w:rsidR="00445FB0" w:rsidRPr="00C9426C" w:rsidRDefault="00445FB0" w:rsidP="00A62414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2B53890B" w14:textId="77777777" w:rsidR="001157A7" w:rsidRPr="00C9426C" w:rsidRDefault="00714242" w:rsidP="00A62414">
      <w:pPr>
        <w:pStyle w:val="3TimesNewRoman14"/>
        <w:numPr>
          <w:ilvl w:val="0"/>
          <w:numId w:val="0"/>
        </w:numPr>
        <w:ind w:left="1224" w:hanging="504"/>
      </w:pPr>
      <w:bookmarkStart w:id="31" w:name="_Toc88831158"/>
      <w:bookmarkStart w:id="32" w:name="_Toc105748272"/>
      <w:r w:rsidRPr="00C9426C">
        <w:t xml:space="preserve">1.1.4.3. </w:t>
      </w:r>
      <w:bookmarkStart w:id="33" w:name="OLE_LINK110"/>
      <w:bookmarkStart w:id="34" w:name="OLE_LINK111"/>
      <w:r w:rsidR="00FE289D" w:rsidRPr="00C9426C">
        <w:t xml:space="preserve">Описание состояния и функционирования существующих насосных </w:t>
      </w:r>
      <w:bookmarkEnd w:id="33"/>
      <w:bookmarkEnd w:id="34"/>
      <w:r w:rsidR="00FE289D" w:rsidRPr="00C9426C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1"/>
      <w:bookmarkEnd w:id="32"/>
    </w:p>
    <w:p w14:paraId="3EBD400A" w14:textId="77777777" w:rsidR="00A62414" w:rsidRPr="00C9426C" w:rsidRDefault="00A62414" w:rsidP="00A62414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C9426C">
        <w:rPr>
          <w:rFonts w:ascii="Times New Roman" w:hAnsi="Times New Roman"/>
          <w:sz w:val="24"/>
          <w:szCs w:val="24"/>
        </w:rPr>
        <w:t>На территории МО Чистопольский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7D4E9FB0" w14:textId="77777777" w:rsidR="006C252C" w:rsidRPr="00C9426C" w:rsidRDefault="006C252C" w:rsidP="00A62414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C9426C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4C511DE5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bookmarkStart w:id="35" w:name="OLE_LINK135"/>
      <w:bookmarkStart w:id="36" w:name="OLE_LINK136"/>
      <w:bookmarkStart w:id="37" w:name="OLE_LINK137"/>
      <w:bookmarkEnd w:id="35"/>
      <w:bookmarkEnd w:id="36"/>
      <w:bookmarkEnd w:id="37"/>
      <w:r w:rsidRPr="00C9426C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93"/>
        <w:gridCol w:w="1793"/>
        <w:gridCol w:w="1283"/>
        <w:gridCol w:w="1926"/>
        <w:gridCol w:w="2550"/>
      </w:tblGrid>
      <w:tr w:rsidR="00C9426C" w:rsidRPr="00C9426C" w14:paraId="0D00D8C0" w14:textId="77777777" w:rsidTr="00682D0A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F4B6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18A3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4B87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86E78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6D591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682D0A" w:rsidRPr="00C9426C" w14:paraId="5911B890" w14:textId="77777777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7F319" w14:textId="77777777" w:rsidR="00682D0A" w:rsidRPr="00C9426C" w:rsidRDefault="00682D0A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5EC83" w14:textId="77777777" w:rsidR="00682D0A" w:rsidRPr="00C9426C" w:rsidRDefault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1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Полевая 8А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F1CC2" w14:textId="77777777" w:rsidR="00682D0A" w:rsidRPr="00C9426C" w:rsidRDefault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EF6AD" w14:textId="77777777" w:rsidR="00682D0A" w:rsidRPr="00C9426C" w:rsidRDefault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A072A" w14:textId="77777777" w:rsidR="00682D0A" w:rsidRPr="00C9426C" w:rsidRDefault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82D0A" w:rsidRPr="00C9426C" w14:paraId="7AC75C23" w14:textId="77777777" w:rsidTr="00682D0A">
        <w:trPr>
          <w:jc w:val="center"/>
        </w:trPr>
        <w:tc>
          <w:tcPr>
            <w:tcW w:w="1005" w:type="pct"/>
            <w:vMerge/>
          </w:tcPr>
          <w:p w14:paraId="17E25225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60325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2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Космонавтов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39B01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E32CE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FE094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7C3B161E" w14:textId="77777777" w:rsidTr="00682D0A">
        <w:trPr>
          <w:jc w:val="center"/>
        </w:trPr>
        <w:tc>
          <w:tcPr>
            <w:tcW w:w="1005" w:type="pct"/>
            <w:vMerge/>
          </w:tcPr>
          <w:p w14:paraId="4D26AAC4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20B60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3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Молодежная 1А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B4A7A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4F3AD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950704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0E6E5537" w14:textId="77777777" w:rsidTr="00682D0A">
        <w:trPr>
          <w:jc w:val="center"/>
        </w:trPr>
        <w:tc>
          <w:tcPr>
            <w:tcW w:w="1005" w:type="pct"/>
            <w:vMerge/>
          </w:tcPr>
          <w:p w14:paraId="01CC6BDF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2FDF1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Мудрова 6А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E4B54E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C6F5D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930B5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0052AE15" w14:textId="77777777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7E111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22AF5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16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6D46C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FD76E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8402C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82D0A" w:rsidRPr="00C9426C" w14:paraId="5D7BC543" w14:textId="77777777" w:rsidTr="00682D0A">
        <w:trPr>
          <w:jc w:val="center"/>
        </w:trPr>
        <w:tc>
          <w:tcPr>
            <w:tcW w:w="1005" w:type="pct"/>
            <w:vMerge/>
          </w:tcPr>
          <w:p w14:paraId="7EED03C9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74402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8F10B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4178D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84CEB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2A4E6482" w14:textId="77777777" w:rsidTr="00682D0A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B78C6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5312E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1 А д. Ильтюково,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Космонавтов 1А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C5EE5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13EF9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9B0BF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682D0A" w:rsidRPr="00C9426C" w14:paraId="0A478F13" w14:textId="77777777" w:rsidTr="00682D0A">
        <w:trPr>
          <w:jc w:val="center"/>
        </w:trPr>
        <w:tc>
          <w:tcPr>
            <w:tcW w:w="1005" w:type="pct"/>
            <w:vMerge/>
          </w:tcPr>
          <w:p w14:paraId="1C728FE4" w14:textId="77777777" w:rsidR="00682D0A" w:rsidRPr="00C9426C" w:rsidRDefault="00682D0A" w:rsidP="00682D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6EE4C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Причулымная 8А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0DCF6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98CE1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E6078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00B4F136" w14:textId="77777777" w:rsidTr="00682D0A">
        <w:trPr>
          <w:jc w:val="center"/>
        </w:trPr>
        <w:tc>
          <w:tcPr>
            <w:tcW w:w="1005" w:type="pct"/>
            <w:vMerge/>
          </w:tcPr>
          <w:p w14:paraId="76487735" w14:textId="77777777" w:rsidR="00682D0A" w:rsidRPr="00C9426C" w:rsidRDefault="00682D0A" w:rsidP="00682D0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22C01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Мира 22А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F1707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33A43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F0A90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82D0A" w:rsidRPr="00C9426C" w14:paraId="3B063B4A" w14:textId="77777777" w:rsidTr="00682D0A">
        <w:trPr>
          <w:jc w:val="center"/>
        </w:trPr>
        <w:tc>
          <w:tcPr>
            <w:tcW w:w="1005" w:type="pct"/>
            <w:vMerge/>
          </w:tcPr>
          <w:p w14:paraId="38964F41" w14:textId="77777777" w:rsidR="00682D0A" w:rsidRPr="00C9426C" w:rsidRDefault="00682D0A" w:rsidP="00682D0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B31A6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Космонавтов 12А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CAC16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2885C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5E605" w14:textId="77777777" w:rsidR="00682D0A" w:rsidRPr="00C9426C" w:rsidRDefault="00682D0A" w:rsidP="00682D0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91D47E4" w14:textId="77777777" w:rsidR="006C252C" w:rsidRPr="00C9426C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735BF700" w14:textId="77777777" w:rsidR="001157A7" w:rsidRPr="00C9426C" w:rsidRDefault="00714242" w:rsidP="00A62414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8" w:name="_Toc88831159"/>
      <w:bookmarkStart w:id="39" w:name="_Toc105748273"/>
      <w:r w:rsidRPr="00C9426C">
        <w:t xml:space="preserve">1.1.4.4. </w:t>
      </w:r>
      <w:r w:rsidR="001710C8" w:rsidRPr="00C9426C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8"/>
      <w:bookmarkEnd w:id="39"/>
    </w:p>
    <w:p w14:paraId="2A1FC0E6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Снабжение абонентов п. Чистое Поле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по магистральным водоводам, соединяющимся внутриквартальными сетями водоснабжения. Также применяется схема закольцовки сетей внутри поселка,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14:paraId="1F3801D0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Водопроводы улиц Космонавтов, Грязнова, Пришкольная, Молодежная являются головными и исполнены чугунными трубами диаметром 120мм.</w:t>
      </w:r>
    </w:p>
    <w:p w14:paraId="42AA3C43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lastRenderedPageBreak/>
        <w:t>Водопроводы улиц Ленина, Зеленая, Мудрова, Советская, Старая, Полевая, Мира, переулков Космонавтов, Каменный, Мира являются квартальными и исполнены стальными трубами 63мм вводились в эксплуатацию 1976-1986 годах.</w:t>
      </w:r>
    </w:p>
    <w:p w14:paraId="17D6BCEB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По улице Чулымская проложен водопровод стальной трубой 40мм. в 1978 году.</w:t>
      </w:r>
    </w:p>
    <w:p w14:paraId="241A5066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Вводы в дома производились различными трубами от 32мм до 15мм стальными и полиэтиленовыми.</w:t>
      </w:r>
    </w:p>
    <w:p w14:paraId="208B2868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Общая протяженность головных и квартальных водопроводов 10600 метров. Необходима срочная замена металлических труб квартальных водопроводов по ул. Мудрова, Пришкольная и пер. Космонавтов на полиэтиленовые протяженностью 1300 метров диаметром 63мм., и</w:t>
      </w:r>
      <w:r w:rsidR="0041374E" w:rsidRPr="00C9426C">
        <w:rPr>
          <w:rStyle w:val="FontStyle158"/>
          <w:rFonts w:eastAsia="Arial Unicode MS"/>
          <w:sz w:val="24"/>
        </w:rPr>
        <w:t xml:space="preserve"> </w:t>
      </w:r>
      <w:r w:rsidRPr="00C9426C">
        <w:rPr>
          <w:rStyle w:val="FontStyle158"/>
          <w:rFonts w:eastAsia="Arial Unicode MS"/>
          <w:sz w:val="24"/>
        </w:rPr>
        <w:t>замена металлической трубы по ул. Чулымская на полиэтиленовые протяженностью 400 метров диаметром 40мм.</w:t>
      </w:r>
    </w:p>
    <w:p w14:paraId="1599DEF9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 xml:space="preserve">Износ сетей водоснабжения п. Чистое Поле ориентировочно составляет </w:t>
      </w:r>
      <w:r w:rsidR="003B20CE" w:rsidRPr="00C9426C">
        <w:rPr>
          <w:rStyle w:val="FontStyle158"/>
          <w:rFonts w:eastAsia="Arial Unicode MS"/>
          <w:sz w:val="24"/>
        </w:rPr>
        <w:t>9</w:t>
      </w:r>
      <w:r w:rsidRPr="00C9426C">
        <w:rPr>
          <w:rStyle w:val="FontStyle158"/>
          <w:rFonts w:eastAsia="Arial Unicode MS"/>
          <w:sz w:val="24"/>
        </w:rPr>
        <w:t>0%, т.к. срок</w:t>
      </w:r>
      <w:r w:rsidR="0041374E" w:rsidRPr="00C9426C">
        <w:rPr>
          <w:rStyle w:val="FontStyle158"/>
          <w:rFonts w:eastAsia="Arial Unicode MS"/>
          <w:sz w:val="24"/>
        </w:rPr>
        <w:t xml:space="preserve"> </w:t>
      </w:r>
      <w:r w:rsidRPr="00C9426C">
        <w:rPr>
          <w:rStyle w:val="FontStyle158"/>
          <w:rFonts w:eastAsia="Arial Unicode MS"/>
          <w:sz w:val="24"/>
        </w:rPr>
        <w:t>их эксплуатации колеблется от 20 лет до 30лет. Большой объем изношенных трубопроводов</w:t>
      </w:r>
      <w:r w:rsidR="0041374E" w:rsidRPr="00C9426C">
        <w:rPr>
          <w:rStyle w:val="FontStyle158"/>
          <w:rFonts w:eastAsia="Arial Unicode MS"/>
          <w:sz w:val="24"/>
        </w:rPr>
        <w:t xml:space="preserve"> </w:t>
      </w:r>
      <w:r w:rsidRPr="00C9426C">
        <w:rPr>
          <w:rStyle w:val="FontStyle158"/>
          <w:rFonts w:eastAsia="Arial Unicode MS"/>
          <w:sz w:val="24"/>
        </w:rPr>
        <w:t>требует значительных капитальных вложений и инвестиций в проведение модернизации и реконструкции системы водоснабжения п. Чистое Поле.</w:t>
      </w:r>
    </w:p>
    <w:p w14:paraId="4B0BAAFB" w14:textId="77777777" w:rsidR="00682D0A" w:rsidRPr="00C9426C" w:rsidRDefault="00682D0A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C9426C">
        <w:rPr>
          <w:rStyle w:val="FontStyle158"/>
          <w:rFonts w:eastAsia="Arial Unicode MS"/>
          <w:sz w:val="24"/>
        </w:rPr>
        <w:t>С целью снижения вероятности возникновения аварий и утечек на сетях водопровода и</w:t>
      </w:r>
      <w:r w:rsidR="0041374E" w:rsidRPr="00C9426C">
        <w:rPr>
          <w:rStyle w:val="FontStyle158"/>
          <w:rFonts w:eastAsia="Arial Unicode MS"/>
          <w:sz w:val="24"/>
        </w:rPr>
        <w:t xml:space="preserve"> </w:t>
      </w:r>
      <w:r w:rsidRPr="00C9426C">
        <w:rPr>
          <w:rStyle w:val="FontStyle158"/>
          <w:rFonts w:eastAsia="Arial Unicode MS"/>
          <w:sz w:val="24"/>
        </w:rPr>
        <w:t>для уменьшения объемов потерь воды следует выполнять своевременную замену тех участков</w:t>
      </w:r>
      <w:r w:rsidR="0041374E" w:rsidRPr="00C9426C">
        <w:rPr>
          <w:rStyle w:val="FontStyle158"/>
          <w:rFonts w:eastAsia="Arial Unicode MS"/>
          <w:sz w:val="24"/>
        </w:rPr>
        <w:t xml:space="preserve"> </w:t>
      </w:r>
      <w:r w:rsidRPr="00C9426C">
        <w:rPr>
          <w:rStyle w:val="FontStyle158"/>
          <w:rFonts w:eastAsia="Arial Unicode MS"/>
          <w:sz w:val="24"/>
        </w:rPr>
        <w:t>трубопроводов, которые в этом нуждаются.</w:t>
      </w:r>
    </w:p>
    <w:p w14:paraId="19AB45B0" w14:textId="77777777" w:rsidR="0041374E" w:rsidRPr="00C9426C" w:rsidRDefault="0041374E" w:rsidP="003B20CE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</w:p>
    <w:p w14:paraId="5A9D36FF" w14:textId="77777777" w:rsidR="00BA091E" w:rsidRPr="00C9426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0" w:name="_Toc88831160"/>
      <w:bookmarkStart w:id="41" w:name="_Toc105748274"/>
      <w:r w:rsidRPr="00C9426C">
        <w:t xml:space="preserve">1.1.4.5. </w:t>
      </w:r>
      <w:r w:rsidR="00BA091E" w:rsidRPr="00C9426C">
        <w:t>Описание существующих технических и технологических проблем, возникающи</w:t>
      </w:r>
      <w:r w:rsidR="0083120C" w:rsidRPr="00C9426C">
        <w:t xml:space="preserve">х при водоснабжении </w:t>
      </w:r>
      <w:r w:rsidRPr="00C9426C">
        <w:t>поселений, городских округов,</w:t>
      </w:r>
      <w:r w:rsidR="00BA091E" w:rsidRPr="00C9426C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0"/>
      <w:bookmarkEnd w:id="41"/>
    </w:p>
    <w:p w14:paraId="5C53A81B" w14:textId="77777777" w:rsidR="001710C8" w:rsidRPr="00C9426C" w:rsidRDefault="00A966A3" w:rsidP="00A62414">
      <w:pPr>
        <w:pStyle w:val="e"/>
        <w:spacing w:line="276" w:lineRule="auto"/>
        <w:jc w:val="both"/>
      </w:pPr>
      <w:r w:rsidRPr="00C9426C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C9426C">
        <w:t>ниже:</w:t>
      </w:r>
    </w:p>
    <w:p w14:paraId="1064FAFD" w14:textId="77777777" w:rsidR="006C0579" w:rsidRPr="00C9426C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C9426C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C9426C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A62414" w:rsidRPr="00C9426C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C9426C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9"/>
        <w:gridCol w:w="1691"/>
        <w:gridCol w:w="7095"/>
      </w:tblGrid>
      <w:tr w:rsidR="00C9426C" w:rsidRPr="00C9426C" w14:paraId="51EDDD0D" w14:textId="77777777" w:rsidTr="0041374E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0CFD73F6" w14:textId="77777777" w:rsidR="00A62414" w:rsidRPr="00C9426C" w:rsidRDefault="00A62414" w:rsidP="00A6241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9426C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725652BF" w14:textId="77777777" w:rsidR="00A62414" w:rsidRPr="00C9426C" w:rsidRDefault="00A62414" w:rsidP="00A6241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9426C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74B153EF" w14:textId="77777777" w:rsidR="00A62414" w:rsidRPr="00C9426C" w:rsidRDefault="00A62414" w:rsidP="00A62414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9426C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C9426C" w:rsidRPr="00C9426C" w14:paraId="1FE410DB" w14:textId="77777777" w:rsidTr="0041374E">
        <w:tc>
          <w:tcPr>
            <w:tcW w:w="560" w:type="dxa"/>
            <w:shd w:val="clear" w:color="auto" w:fill="auto"/>
            <w:vAlign w:val="center"/>
          </w:tcPr>
          <w:p w14:paraId="2D4624D9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C9426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77006C99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C9426C">
              <w:rPr>
                <w:rFonts w:ascii="Times New Roman" w:hAnsi="Times New Roman" w:cs="Times New Roman"/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66532CA1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C9426C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 w:rsidRPr="00C9426C">
              <w:rPr>
                <w:rFonts w:ascii="Times New Roman" w:hAnsi="Times New Roman" w:cs="Times New Roman"/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C9426C" w:rsidRPr="00C9426C" w14:paraId="607605E6" w14:textId="77777777" w:rsidTr="0041374E">
        <w:tc>
          <w:tcPr>
            <w:tcW w:w="560" w:type="dxa"/>
            <w:shd w:val="clear" w:color="auto" w:fill="auto"/>
            <w:vAlign w:val="center"/>
          </w:tcPr>
          <w:p w14:paraId="0B675869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C9426C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16B76620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C9426C">
              <w:rPr>
                <w:rFonts w:ascii="Times New Roman" w:hAnsi="Times New Roman" w:cs="Times New Roman"/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14D59306" w14:textId="77777777" w:rsidR="00A62414" w:rsidRPr="00C9426C" w:rsidRDefault="00A62414" w:rsidP="00A62414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2ACD35A7" w14:textId="77777777" w:rsidR="0041374E" w:rsidRPr="00C9426C" w:rsidRDefault="0041374E" w:rsidP="00A62414">
      <w:pPr>
        <w:pStyle w:val="e"/>
        <w:spacing w:line="276" w:lineRule="auto"/>
        <w:jc w:val="both"/>
      </w:pPr>
    </w:p>
    <w:p w14:paraId="1D900D21" w14:textId="77777777" w:rsidR="00A966A3" w:rsidRPr="00C9426C" w:rsidRDefault="00A966A3" w:rsidP="00A62414">
      <w:pPr>
        <w:pStyle w:val="e"/>
        <w:spacing w:line="276" w:lineRule="auto"/>
        <w:jc w:val="both"/>
      </w:pPr>
      <w:r w:rsidRPr="00C9426C">
        <w:lastRenderedPageBreak/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3A546D13" w14:textId="77777777" w:rsidR="00A966A3" w:rsidRPr="00C9426C" w:rsidRDefault="00A966A3" w:rsidP="00A62414">
      <w:pPr>
        <w:pStyle w:val="e"/>
        <w:spacing w:line="276" w:lineRule="auto"/>
        <w:jc w:val="both"/>
      </w:pPr>
      <w:r w:rsidRPr="00C9426C">
        <w:t>Эффект от реализации мероприятий по совершенствованию системы водоснабжения:</w:t>
      </w:r>
    </w:p>
    <w:p w14:paraId="53E953AF" w14:textId="77777777" w:rsidR="00A966A3" w:rsidRPr="00C9426C" w:rsidRDefault="00A966A3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>повышение надежности системы водоснабжения;</w:t>
      </w:r>
    </w:p>
    <w:p w14:paraId="393C3BFD" w14:textId="77777777" w:rsidR="00A966A3" w:rsidRPr="00C9426C" w:rsidRDefault="00A966A3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>снижение фактических потерь воды;</w:t>
      </w:r>
    </w:p>
    <w:p w14:paraId="56D62376" w14:textId="77777777" w:rsidR="00A966A3" w:rsidRPr="00C9426C" w:rsidRDefault="00A966A3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>снижение потребления электрической энергии;</w:t>
      </w:r>
    </w:p>
    <w:p w14:paraId="701B5BCD" w14:textId="77777777" w:rsidR="00A966A3" w:rsidRPr="00C9426C" w:rsidRDefault="00A966A3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>увеличение ресурсов работы насосов;</w:t>
      </w:r>
    </w:p>
    <w:p w14:paraId="649DC3ED" w14:textId="77777777" w:rsidR="00A966A3" w:rsidRPr="00C9426C" w:rsidRDefault="00A966A3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>увеличение срока службы водопроводных сетей за счет исключения гидравлических ударов;</w:t>
      </w:r>
    </w:p>
    <w:p w14:paraId="13725010" w14:textId="77777777" w:rsidR="00A966A3" w:rsidRPr="00C9426C" w:rsidRDefault="00086CB0" w:rsidP="00710C77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C9426C">
        <w:t xml:space="preserve">расширение возможностей подключения объектов </w:t>
      </w:r>
      <w:r w:rsidR="00A966A3" w:rsidRPr="00C9426C">
        <w:t>перспективного строительства.</w:t>
      </w:r>
    </w:p>
    <w:p w14:paraId="23763E0C" w14:textId="77777777" w:rsidR="00A966A3" w:rsidRPr="00C9426C" w:rsidRDefault="00C76EF1" w:rsidP="00A62414">
      <w:pPr>
        <w:pStyle w:val="e"/>
        <w:spacing w:line="276" w:lineRule="auto"/>
        <w:jc w:val="both"/>
      </w:pPr>
      <w:r w:rsidRPr="00C9426C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0A3709BC" w14:textId="77777777" w:rsidR="00AF77F6" w:rsidRPr="00C9426C" w:rsidRDefault="00AF77F6" w:rsidP="00AF77F6">
      <w:pPr>
        <w:pStyle w:val="e"/>
        <w:spacing w:before="0" w:line="240" w:lineRule="auto"/>
        <w:ind w:firstLine="567"/>
        <w:jc w:val="both"/>
      </w:pPr>
    </w:p>
    <w:p w14:paraId="7C7D2DB0" w14:textId="77777777" w:rsidR="00BA091E" w:rsidRPr="00C9426C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2" w:name="_Toc88831161"/>
      <w:bookmarkStart w:id="43" w:name="_Toc105748275"/>
      <w:r w:rsidRPr="00C9426C">
        <w:t xml:space="preserve">1.1.4.6. </w:t>
      </w:r>
      <w:r w:rsidR="00BA091E" w:rsidRPr="00C9426C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9426C">
        <w:t>, отражающее технологические особенности указанной системы</w:t>
      </w:r>
      <w:bookmarkEnd w:id="42"/>
      <w:bookmarkEnd w:id="43"/>
    </w:p>
    <w:p w14:paraId="694EA236" w14:textId="77777777" w:rsidR="00A62414" w:rsidRPr="00C9426C" w:rsidRDefault="00A62414" w:rsidP="00A62414">
      <w:pPr>
        <w:spacing w:line="360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Централизованная система горячего водоснабжения на территории МО Чистопольский сельсовет отсутствует.</w:t>
      </w:r>
    </w:p>
    <w:p w14:paraId="08B1D367" w14:textId="77777777" w:rsidR="00086CB0" w:rsidRPr="00C9426C" w:rsidRDefault="00086CB0" w:rsidP="00A62414">
      <w:pPr>
        <w:pStyle w:val="aff5"/>
        <w:ind w:firstLine="709"/>
        <w:rPr>
          <w:color w:val="auto"/>
        </w:rPr>
      </w:pPr>
      <w:bookmarkStart w:id="44" w:name="OLE_LINK159"/>
      <w:bookmarkStart w:id="45" w:name="OLE_LINK160"/>
      <w:bookmarkStart w:id="46" w:name="OLE_LINK161"/>
      <w:bookmarkEnd w:id="44"/>
      <w:bookmarkEnd w:id="45"/>
      <w:bookmarkEnd w:id="46"/>
    </w:p>
    <w:p w14:paraId="2907CB78" w14:textId="77777777" w:rsidR="00BA091E" w:rsidRPr="00C9426C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7" w:name="_Toc88831162"/>
      <w:bookmarkStart w:id="48" w:name="_Toc105748276"/>
      <w:r w:rsidRPr="00C9426C">
        <w:t xml:space="preserve">1.1.5. </w:t>
      </w:r>
      <w:r w:rsidR="00BA091E" w:rsidRPr="00C9426C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7"/>
      <w:bookmarkEnd w:id="48"/>
    </w:p>
    <w:p w14:paraId="2B158526" w14:textId="77777777" w:rsidR="00F50CBD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Чистопольский сельсовет</w:t>
      </w:r>
      <w:r w:rsidR="00F50CBD" w:rsidRPr="00C9426C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73A1D260" w14:textId="77777777" w:rsidR="005B2054" w:rsidRPr="00C9426C" w:rsidRDefault="005B2054" w:rsidP="00086CB0">
      <w:pPr>
        <w:pStyle w:val="e"/>
        <w:spacing w:line="276" w:lineRule="auto"/>
        <w:jc w:val="both"/>
      </w:pPr>
    </w:p>
    <w:p w14:paraId="2210A955" w14:textId="77777777" w:rsidR="00BA091E" w:rsidRPr="00C9426C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9" w:name="_Toc88831163"/>
      <w:bookmarkStart w:id="50" w:name="_Toc105748277"/>
      <w:r w:rsidRPr="00C9426C">
        <w:t xml:space="preserve">1.1.6. </w:t>
      </w:r>
      <w:r w:rsidR="00BA091E" w:rsidRPr="00C9426C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9426C">
        <w:t xml:space="preserve"> (границ зон, в которых расположены такие объекты)</w:t>
      </w:r>
      <w:bookmarkEnd w:id="49"/>
      <w:bookmarkEnd w:id="50"/>
    </w:p>
    <w:p w14:paraId="743CF07A" w14:textId="77777777" w:rsidR="0041374E" w:rsidRPr="00C9426C" w:rsidRDefault="0041374E" w:rsidP="0041374E">
      <w:pPr>
        <w:pStyle w:val="ae"/>
        <w:spacing w:after="0"/>
        <w:ind w:left="0" w:firstLine="709"/>
        <w:contextualSpacing w:val="0"/>
        <w:jc w:val="both"/>
        <w:rPr>
          <w:szCs w:val="24"/>
        </w:rPr>
      </w:pPr>
      <w:bookmarkStart w:id="51" w:name="_Hlk105155975"/>
      <w:r w:rsidRPr="00C9426C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1"/>
    <w:p w14:paraId="60E266EA" w14:textId="77777777" w:rsidR="00640ACF" w:rsidRPr="00C9426C" w:rsidRDefault="00640ACF">
      <w:pPr>
        <w:jc w:val="left"/>
        <w:rPr>
          <w:rFonts w:ascii="Times New Roman" w:hAnsi="Times New Roman"/>
          <w:sz w:val="24"/>
        </w:rPr>
      </w:pPr>
    </w:p>
    <w:p w14:paraId="6892FCBE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9F6E7C7" w14:textId="77777777" w:rsidR="00F90691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52" w:name="_Toc88831164"/>
      <w:bookmarkStart w:id="53" w:name="_Toc105748278"/>
      <w:r w:rsidRPr="00C9426C">
        <w:lastRenderedPageBreak/>
        <w:t>1.2</w:t>
      </w:r>
      <w:r w:rsidR="00D36F4D" w:rsidRPr="00C9426C">
        <w:t xml:space="preserve">. </w:t>
      </w:r>
      <w:r w:rsidR="00B41DD6" w:rsidRPr="00C9426C">
        <w:t>НАПРАВЛЕНИ</w:t>
      </w:r>
      <w:r w:rsidR="00C23B74" w:rsidRPr="00C9426C">
        <w:t>Я</w:t>
      </w:r>
      <w:r w:rsidR="00B41DD6" w:rsidRPr="00C9426C">
        <w:t xml:space="preserve"> РАЗВИТИЯ ЦЕНТРАЛИЗОВАННЫХ СИСТЕМ ВОДОСНАБЖЕНИЯ</w:t>
      </w:r>
      <w:bookmarkEnd w:id="52"/>
      <w:bookmarkEnd w:id="53"/>
    </w:p>
    <w:p w14:paraId="4026A691" w14:textId="77777777" w:rsidR="000E5306" w:rsidRPr="00C9426C" w:rsidRDefault="000E5306" w:rsidP="000E5306">
      <w:pPr>
        <w:rPr>
          <w:rFonts w:ascii="Times New Roman" w:hAnsi="Times New Roman"/>
        </w:rPr>
      </w:pPr>
    </w:p>
    <w:p w14:paraId="25D0EA62" w14:textId="77777777" w:rsidR="00EB7DDE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54" w:name="_Toc88831165"/>
      <w:bookmarkStart w:id="55" w:name="_Toc105748279"/>
      <w:r w:rsidRPr="00C9426C">
        <w:t>1.2</w:t>
      </w:r>
      <w:r w:rsidR="00D36F4D" w:rsidRPr="00C9426C">
        <w:t xml:space="preserve">.1. </w:t>
      </w:r>
      <w:r w:rsidR="00F90691" w:rsidRPr="00C9426C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4"/>
      <w:bookmarkEnd w:id="55"/>
    </w:p>
    <w:p w14:paraId="5ABC860B" w14:textId="77777777" w:rsidR="005169D9" w:rsidRPr="00C9426C" w:rsidRDefault="005169D9" w:rsidP="005169D9">
      <w:pPr>
        <w:pStyle w:val="e"/>
        <w:spacing w:before="0" w:line="276" w:lineRule="auto"/>
        <w:jc w:val="both"/>
      </w:pPr>
      <w:r w:rsidRPr="00C9426C">
        <w:t>О</w:t>
      </w:r>
      <w:r w:rsidR="00FB1220" w:rsidRPr="00C9426C">
        <w:t>сновной задачей развития</w:t>
      </w:r>
      <w:r w:rsidR="00A62414" w:rsidRPr="00C9426C">
        <w:t xml:space="preserve"> МО </w:t>
      </w:r>
      <w:r w:rsidRPr="00C9426C">
        <w:t>Чистопольский сельсовет</w:t>
      </w:r>
      <w:r w:rsidR="00A62414" w:rsidRPr="00C9426C">
        <w:t xml:space="preserve"> </w:t>
      </w:r>
      <w:r w:rsidRPr="00C9426C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0D6F490A" w14:textId="77777777" w:rsidR="005169D9" w:rsidRPr="00C9426C" w:rsidRDefault="005169D9" w:rsidP="00710C77">
      <w:pPr>
        <w:pStyle w:val="e"/>
        <w:numPr>
          <w:ilvl w:val="0"/>
          <w:numId w:val="5"/>
        </w:numPr>
        <w:spacing w:before="0" w:line="276" w:lineRule="auto"/>
        <w:jc w:val="both"/>
      </w:pPr>
      <w:r w:rsidRPr="00C9426C">
        <w:t>обеспечение централизованным водоснабжением перспективных объектов капитального строительства;</w:t>
      </w:r>
    </w:p>
    <w:p w14:paraId="0151AD79" w14:textId="77777777" w:rsidR="005169D9" w:rsidRPr="00C9426C" w:rsidRDefault="005169D9" w:rsidP="00710C77">
      <w:pPr>
        <w:pStyle w:val="e"/>
        <w:numPr>
          <w:ilvl w:val="0"/>
          <w:numId w:val="5"/>
        </w:numPr>
        <w:spacing w:before="0" w:line="276" w:lineRule="auto"/>
        <w:jc w:val="both"/>
      </w:pPr>
      <w:r w:rsidRPr="00C9426C">
        <w:t>снижение потерь воды при транспортировке;</w:t>
      </w:r>
    </w:p>
    <w:p w14:paraId="3578AE35" w14:textId="77777777" w:rsidR="005169D9" w:rsidRPr="00C9426C" w:rsidRDefault="005169D9" w:rsidP="00710C77">
      <w:pPr>
        <w:pStyle w:val="e"/>
        <w:numPr>
          <w:ilvl w:val="0"/>
          <w:numId w:val="5"/>
        </w:numPr>
        <w:spacing w:before="0" w:line="276" w:lineRule="auto"/>
        <w:jc w:val="both"/>
      </w:pPr>
      <w:r w:rsidRPr="00C9426C">
        <w:t>привлечение инвестиций в модернизацию и техническое перевооружение объектов водоснабжения;</w:t>
      </w:r>
    </w:p>
    <w:p w14:paraId="71C00A62" w14:textId="77777777" w:rsidR="005169D9" w:rsidRPr="00C9426C" w:rsidRDefault="005169D9" w:rsidP="00710C77">
      <w:pPr>
        <w:pStyle w:val="e"/>
        <w:numPr>
          <w:ilvl w:val="0"/>
          <w:numId w:val="5"/>
        </w:numPr>
        <w:spacing w:before="0" w:line="276" w:lineRule="auto"/>
        <w:jc w:val="both"/>
      </w:pPr>
      <w:r w:rsidRPr="00C9426C">
        <w:t>обновление основного оборудования объектов и сетей централизованной системы водоснабжения;</w:t>
      </w:r>
    </w:p>
    <w:p w14:paraId="6F5B42D1" w14:textId="77777777" w:rsidR="00EB7DDE" w:rsidRPr="00C9426C" w:rsidRDefault="005169D9" w:rsidP="00710C77">
      <w:pPr>
        <w:pStyle w:val="e"/>
        <w:numPr>
          <w:ilvl w:val="0"/>
          <w:numId w:val="5"/>
        </w:numPr>
        <w:spacing w:before="0" w:line="276" w:lineRule="auto"/>
        <w:jc w:val="both"/>
      </w:pPr>
      <w:r w:rsidRPr="00C9426C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9426C">
        <w:t>.</w:t>
      </w:r>
      <w:r w:rsidR="002445FA" w:rsidRPr="00C9426C">
        <w:t xml:space="preserve"> </w:t>
      </w:r>
    </w:p>
    <w:p w14:paraId="1B1F3773" w14:textId="77777777" w:rsidR="005169D9" w:rsidRPr="00C9426C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179F036F" w14:textId="77777777" w:rsidR="00BA091E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56" w:name="_Toc88831166"/>
      <w:bookmarkStart w:id="57" w:name="_Toc105748280"/>
      <w:r w:rsidRPr="00C9426C">
        <w:t>1.2</w:t>
      </w:r>
      <w:r w:rsidR="00D36F4D" w:rsidRPr="00C9426C">
        <w:t xml:space="preserve">.2. </w:t>
      </w:r>
      <w:r w:rsidR="002445FA" w:rsidRPr="00C9426C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9426C">
        <w:t xml:space="preserve">поселений, </w:t>
      </w:r>
      <w:r w:rsidR="002445FA" w:rsidRPr="00C9426C">
        <w:t>городск</w:t>
      </w:r>
      <w:r w:rsidR="00E1715E" w:rsidRPr="00C9426C">
        <w:t xml:space="preserve">их </w:t>
      </w:r>
      <w:r w:rsidR="002445FA" w:rsidRPr="00C9426C">
        <w:t>округ</w:t>
      </w:r>
      <w:r w:rsidR="00E1715E" w:rsidRPr="00C9426C">
        <w:t>ов</w:t>
      </w:r>
      <w:bookmarkEnd w:id="56"/>
      <w:bookmarkEnd w:id="57"/>
    </w:p>
    <w:p w14:paraId="4A5365D5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7C76722B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6706DAFF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0D0C60C0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2EE85FBF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23ADEC7E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625669E6" w14:textId="77777777" w:rsidR="00A62414" w:rsidRPr="00C9426C" w:rsidRDefault="00A62414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lastRenderedPageBreak/>
        <w:t>В муниципальном образовании Чистопольский сельсовет</w:t>
      </w:r>
      <w:r w:rsidRPr="00C9426C">
        <w:rPr>
          <w:rFonts w:ascii="Times New Roman" w:hAnsi="Times New Roman"/>
          <w:szCs w:val="24"/>
        </w:rPr>
        <w:t xml:space="preserve"> </w:t>
      </w:r>
      <w:r w:rsidRPr="00C9426C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28298B60" w14:textId="77777777" w:rsidR="0041374E" w:rsidRPr="00C9426C" w:rsidRDefault="0041374E" w:rsidP="0041374E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В таблице 1.2.2.2 представлен перечень планируемых к сносу (консервации) объектов водопотребления.</w:t>
      </w:r>
    </w:p>
    <w:p w14:paraId="5CD4AE27" w14:textId="77777777" w:rsidR="00256384" w:rsidRPr="00C9426C" w:rsidRDefault="0041374E" w:rsidP="0041374E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1.2.2.2 - Перечень, планируемый к сносу(консервация) объектов потребляющие воду</w:t>
      </w:r>
    </w:p>
    <w:tbl>
      <w:tblPr>
        <w:tblW w:w="993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1717"/>
        <w:gridCol w:w="1436"/>
        <w:gridCol w:w="2065"/>
        <w:gridCol w:w="1424"/>
        <w:gridCol w:w="1538"/>
      </w:tblGrid>
      <w:tr w:rsidR="00C9426C" w:rsidRPr="00C9426C" w14:paraId="3908198A" w14:textId="77777777" w:rsidTr="0041374E">
        <w:trPr>
          <w:trHeight w:val="597"/>
        </w:trPr>
        <w:tc>
          <w:tcPr>
            <w:tcW w:w="1758" w:type="dxa"/>
            <w:vMerge w:val="restart"/>
            <w:shd w:val="clear" w:color="auto" w:fill="D9D9D9"/>
            <w:vAlign w:val="center"/>
            <w:hideMark/>
          </w:tcPr>
          <w:p w14:paraId="6629E48F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Адрес потребителя</w:t>
            </w:r>
          </w:p>
        </w:tc>
        <w:tc>
          <w:tcPr>
            <w:tcW w:w="1717" w:type="dxa"/>
            <w:vMerge w:val="restart"/>
            <w:shd w:val="clear" w:color="auto" w:fill="D9D9D9"/>
            <w:vAlign w:val="center"/>
            <w:hideMark/>
          </w:tcPr>
          <w:p w14:paraId="70322C58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Наименование потребителя</w:t>
            </w:r>
          </w:p>
        </w:tc>
        <w:tc>
          <w:tcPr>
            <w:tcW w:w="1436" w:type="dxa"/>
            <w:vMerge w:val="restart"/>
            <w:shd w:val="clear" w:color="auto" w:fill="D9D9D9"/>
            <w:vAlign w:val="center"/>
            <w:hideMark/>
          </w:tcPr>
          <w:p w14:paraId="4FDC2979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 xml:space="preserve">Тип потребителя </w:t>
            </w:r>
            <w:r w:rsidRPr="00C9426C">
              <w:rPr>
                <w:rFonts w:ascii="Times New Roman" w:hAnsi="Times New Roman"/>
                <w:sz w:val="18"/>
                <w:szCs w:val="20"/>
              </w:rPr>
              <w:t>(население / бюджетные / прочие)</w:t>
            </w:r>
          </w:p>
        </w:tc>
        <w:tc>
          <w:tcPr>
            <w:tcW w:w="2065" w:type="dxa"/>
            <w:shd w:val="clear" w:color="auto" w:fill="D9D9D9"/>
            <w:vAlign w:val="center"/>
          </w:tcPr>
          <w:p w14:paraId="4C2FEA63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Расчетное отключение, м3/год</w:t>
            </w:r>
          </w:p>
        </w:tc>
        <w:tc>
          <w:tcPr>
            <w:tcW w:w="1424" w:type="dxa"/>
            <w:vMerge w:val="restart"/>
            <w:shd w:val="clear" w:color="auto" w:fill="D9D9D9"/>
            <w:vAlign w:val="center"/>
            <w:hideMark/>
          </w:tcPr>
          <w:p w14:paraId="653FB33A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Год ввода в эксплуатацию</w:t>
            </w:r>
          </w:p>
        </w:tc>
        <w:tc>
          <w:tcPr>
            <w:tcW w:w="1538" w:type="dxa"/>
            <w:vMerge w:val="restart"/>
            <w:shd w:val="clear" w:color="auto" w:fill="D9D9D9"/>
            <w:vAlign w:val="center"/>
            <w:hideMark/>
          </w:tcPr>
          <w:p w14:paraId="57CB9B0D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Источник подключения потребителя</w:t>
            </w:r>
          </w:p>
        </w:tc>
      </w:tr>
      <w:tr w:rsidR="0041374E" w:rsidRPr="00C9426C" w14:paraId="7577832A" w14:textId="77777777" w:rsidTr="0041374E">
        <w:trPr>
          <w:trHeight w:val="407"/>
        </w:trPr>
        <w:tc>
          <w:tcPr>
            <w:tcW w:w="1758" w:type="dxa"/>
            <w:vMerge/>
            <w:vAlign w:val="center"/>
            <w:hideMark/>
          </w:tcPr>
          <w:p w14:paraId="06C8987B" w14:textId="77777777" w:rsidR="0041374E" w:rsidRPr="00C9426C" w:rsidRDefault="0041374E" w:rsidP="003B20CE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717" w:type="dxa"/>
            <w:vMerge/>
            <w:vAlign w:val="center"/>
            <w:hideMark/>
          </w:tcPr>
          <w:p w14:paraId="588E55E3" w14:textId="77777777" w:rsidR="0041374E" w:rsidRPr="00C9426C" w:rsidRDefault="0041374E" w:rsidP="003B20CE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81CFF0" w14:textId="77777777" w:rsidR="0041374E" w:rsidRPr="00C9426C" w:rsidRDefault="0041374E" w:rsidP="003B20CE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2065" w:type="dxa"/>
            <w:shd w:val="clear" w:color="auto" w:fill="F2F2F2" w:themeFill="background1" w:themeFillShade="F2"/>
            <w:vAlign w:val="center"/>
          </w:tcPr>
          <w:p w14:paraId="7A13084B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Cs w:val="20"/>
              </w:rPr>
              <w:t>ХВС</w:t>
            </w:r>
          </w:p>
        </w:tc>
        <w:tc>
          <w:tcPr>
            <w:tcW w:w="0" w:type="auto"/>
            <w:vMerge/>
            <w:vAlign w:val="center"/>
            <w:hideMark/>
          </w:tcPr>
          <w:p w14:paraId="47322AD8" w14:textId="77777777" w:rsidR="0041374E" w:rsidRPr="00C9426C" w:rsidRDefault="0041374E" w:rsidP="003B20CE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A27536" w14:textId="77777777" w:rsidR="0041374E" w:rsidRPr="00C9426C" w:rsidRDefault="0041374E" w:rsidP="003B20CE">
            <w:pPr>
              <w:rPr>
                <w:rFonts w:ascii="Times New Roman" w:hAnsi="Times New Roman"/>
                <w:szCs w:val="20"/>
              </w:rPr>
            </w:pPr>
          </w:p>
        </w:tc>
      </w:tr>
      <w:tr w:rsidR="0041374E" w:rsidRPr="00C9426C" w14:paraId="7B9C90C2" w14:textId="77777777" w:rsidTr="0041374E">
        <w:trPr>
          <w:trHeight w:val="922"/>
        </w:trPr>
        <w:tc>
          <w:tcPr>
            <w:tcW w:w="1758" w:type="dxa"/>
            <w:vAlign w:val="center"/>
          </w:tcPr>
          <w:p w14:paraId="04EFC757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п.Чистое Поле, ул. Зеленая, д.15</w:t>
            </w:r>
          </w:p>
        </w:tc>
        <w:tc>
          <w:tcPr>
            <w:tcW w:w="1717" w:type="dxa"/>
            <w:vAlign w:val="center"/>
          </w:tcPr>
          <w:p w14:paraId="7DBF096D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Жилой дом</w:t>
            </w:r>
          </w:p>
        </w:tc>
        <w:tc>
          <w:tcPr>
            <w:tcW w:w="1436" w:type="dxa"/>
            <w:vAlign w:val="center"/>
          </w:tcPr>
          <w:p w14:paraId="24D99CFA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2065" w:type="dxa"/>
            <w:vAlign w:val="center"/>
          </w:tcPr>
          <w:p w14:paraId="4B67D865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н/д</w:t>
            </w:r>
          </w:p>
        </w:tc>
        <w:tc>
          <w:tcPr>
            <w:tcW w:w="1424" w:type="dxa"/>
            <w:vAlign w:val="center"/>
          </w:tcPr>
          <w:p w14:paraId="69E56FA8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н/д</w:t>
            </w:r>
          </w:p>
        </w:tc>
        <w:tc>
          <w:tcPr>
            <w:tcW w:w="1538" w:type="dxa"/>
            <w:vAlign w:val="center"/>
          </w:tcPr>
          <w:p w14:paraId="21F97F7D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н/д</w:t>
            </w:r>
          </w:p>
        </w:tc>
      </w:tr>
      <w:tr w:rsidR="0041374E" w:rsidRPr="00C9426C" w14:paraId="7DC85315" w14:textId="77777777" w:rsidTr="0041374E">
        <w:trPr>
          <w:trHeight w:val="1170"/>
        </w:trPr>
        <w:tc>
          <w:tcPr>
            <w:tcW w:w="1758" w:type="dxa"/>
            <w:vAlign w:val="center"/>
          </w:tcPr>
          <w:p w14:paraId="406A6514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П.Чистое Поле, ул. Мира,д.4</w:t>
            </w:r>
          </w:p>
        </w:tc>
        <w:tc>
          <w:tcPr>
            <w:tcW w:w="1717" w:type="dxa"/>
            <w:vAlign w:val="center"/>
          </w:tcPr>
          <w:p w14:paraId="4CB47AD2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Жилой дом</w:t>
            </w:r>
          </w:p>
        </w:tc>
        <w:tc>
          <w:tcPr>
            <w:tcW w:w="1436" w:type="dxa"/>
            <w:vAlign w:val="center"/>
          </w:tcPr>
          <w:p w14:paraId="42D899DD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2065" w:type="dxa"/>
            <w:vAlign w:val="center"/>
          </w:tcPr>
          <w:p w14:paraId="0A938962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0,010</w:t>
            </w:r>
          </w:p>
        </w:tc>
        <w:tc>
          <w:tcPr>
            <w:tcW w:w="1424" w:type="dxa"/>
            <w:vAlign w:val="center"/>
          </w:tcPr>
          <w:p w14:paraId="590A1CC3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н/д</w:t>
            </w:r>
          </w:p>
        </w:tc>
        <w:tc>
          <w:tcPr>
            <w:tcW w:w="1538" w:type="dxa"/>
            <w:vAlign w:val="center"/>
          </w:tcPr>
          <w:p w14:paraId="73FE4C76" w14:textId="77777777" w:rsidR="0041374E" w:rsidRPr="00C9426C" w:rsidRDefault="0041374E" w:rsidP="003B20CE">
            <w:pPr>
              <w:jc w:val="center"/>
              <w:rPr>
                <w:rFonts w:ascii="Times New Roman" w:hAnsi="Times New Roman"/>
              </w:rPr>
            </w:pPr>
            <w:r w:rsidRPr="00C9426C">
              <w:rPr>
                <w:rFonts w:ascii="Times New Roman" w:hAnsi="Times New Roman"/>
              </w:rPr>
              <w:t>п.Чистое Поле, ул. Космонавтов 1а</w:t>
            </w:r>
          </w:p>
        </w:tc>
      </w:tr>
    </w:tbl>
    <w:p w14:paraId="09285587" w14:textId="77777777" w:rsidR="00BF254E" w:rsidRPr="00C9426C" w:rsidRDefault="00BF254E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</w:rPr>
      </w:pPr>
    </w:p>
    <w:p w14:paraId="6B65CA1F" w14:textId="77777777" w:rsidR="0041374E" w:rsidRPr="00C9426C" w:rsidRDefault="0041374E" w:rsidP="00A62414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Прирост объектов не </w:t>
      </w:r>
      <w:r w:rsidR="003B20CE" w:rsidRPr="00C9426C">
        <w:rPr>
          <w:rFonts w:ascii="Times New Roman" w:hAnsi="Times New Roman"/>
          <w:sz w:val="24"/>
        </w:rPr>
        <w:t>планируется</w:t>
      </w:r>
      <w:r w:rsidRPr="00C9426C">
        <w:rPr>
          <w:rFonts w:ascii="Times New Roman" w:hAnsi="Times New Roman"/>
          <w:sz w:val="24"/>
        </w:rPr>
        <w:t>.</w:t>
      </w:r>
    </w:p>
    <w:p w14:paraId="3B07FC4D" w14:textId="77777777" w:rsidR="00640ACF" w:rsidRPr="00C9426C" w:rsidRDefault="00640ACF" w:rsidP="004E442D">
      <w:pPr>
        <w:rPr>
          <w:rFonts w:ascii="Times New Roman" w:hAnsi="Times New Roman"/>
        </w:rPr>
      </w:pPr>
    </w:p>
    <w:p w14:paraId="3C66E552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2786257" w14:textId="77777777" w:rsidR="000D0DD4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58" w:name="_Toc88831167"/>
      <w:bookmarkStart w:id="59" w:name="_Toc105748281"/>
      <w:r w:rsidRPr="00C9426C">
        <w:t>1.3</w:t>
      </w:r>
      <w:r w:rsidR="00D36F4D" w:rsidRPr="00C9426C">
        <w:t xml:space="preserve">. </w:t>
      </w:r>
      <w:bookmarkStart w:id="60" w:name="OLE_LINK172"/>
      <w:bookmarkStart w:id="61" w:name="OLE_LINK173"/>
      <w:r w:rsidR="00B41DD6" w:rsidRPr="00C9426C">
        <w:t xml:space="preserve">БАЛАНС </w:t>
      </w:r>
      <w:r w:rsidR="00784ED4" w:rsidRPr="00C9426C">
        <w:t xml:space="preserve">ВОДОСНАБЖЕНИЯ И ПОТРЕБЛЕНИЯ </w:t>
      </w:r>
      <w:r w:rsidR="00FA2589" w:rsidRPr="00C9426C">
        <w:t xml:space="preserve">ГОРЯЧЕЙ, </w:t>
      </w:r>
      <w:r w:rsidR="00784ED4" w:rsidRPr="00C9426C">
        <w:t>ПИТЬЕВОЙ И ТЕХНИЧЕСКОЙ ВОДЫ</w:t>
      </w:r>
      <w:bookmarkEnd w:id="58"/>
      <w:bookmarkEnd w:id="59"/>
      <w:bookmarkEnd w:id="60"/>
      <w:bookmarkEnd w:id="61"/>
    </w:p>
    <w:p w14:paraId="6F617E7E" w14:textId="77777777" w:rsidR="00BA091E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62" w:name="_Toc88831168"/>
      <w:bookmarkStart w:id="63" w:name="_Toc105748282"/>
      <w:r w:rsidRPr="00C9426C">
        <w:t>1.3</w:t>
      </w:r>
      <w:r w:rsidR="00D36F4D" w:rsidRPr="00C9426C">
        <w:t xml:space="preserve">.1. </w:t>
      </w:r>
      <w:r w:rsidR="00BA091E" w:rsidRPr="00C9426C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2"/>
      <w:bookmarkEnd w:id="63"/>
    </w:p>
    <w:p w14:paraId="0A3E8E47" w14:textId="77777777" w:rsidR="000D0DD4" w:rsidRPr="00C9426C" w:rsidRDefault="002648B1" w:rsidP="00A62414">
      <w:pPr>
        <w:pStyle w:val="e"/>
        <w:spacing w:before="0" w:line="276" w:lineRule="auto"/>
      </w:pPr>
      <w:r w:rsidRPr="00C9426C">
        <w:t>Объемы водопотребления му</w:t>
      </w:r>
      <w:r w:rsidR="009E410F" w:rsidRPr="00C9426C">
        <w:t>ниципального образования</w:t>
      </w:r>
      <w:r w:rsidR="00A62414" w:rsidRPr="00C9426C">
        <w:t xml:space="preserve"> </w:t>
      </w:r>
      <w:r w:rsidRPr="00C9426C">
        <w:t>Чистопольский сельсовет</w:t>
      </w:r>
      <w:r w:rsidR="00A62414" w:rsidRPr="00C9426C">
        <w:t xml:space="preserve"> </w:t>
      </w:r>
      <w:r w:rsidR="00334AD4" w:rsidRPr="00C9426C">
        <w:t>основан</w:t>
      </w:r>
      <w:r w:rsidR="004E442D" w:rsidRPr="00C9426C">
        <w:t xml:space="preserve"> на данных предоставленных РСО </w:t>
      </w:r>
      <w:r w:rsidR="00BF0B90" w:rsidRPr="00C9426C">
        <w:t>и приведены</w:t>
      </w:r>
      <w:r w:rsidRPr="00C9426C">
        <w:t xml:space="preserve"> в таблице </w:t>
      </w:r>
      <w:bookmarkStart w:id="64" w:name="OLE_LINK174"/>
      <w:bookmarkStart w:id="65" w:name="OLE_LINK175"/>
      <w:bookmarkStart w:id="66" w:name="OLE_LINK176"/>
      <w:bookmarkEnd w:id="64"/>
      <w:bookmarkEnd w:id="65"/>
      <w:bookmarkEnd w:id="66"/>
      <w:r w:rsidRPr="00C9426C">
        <w:t>1.3.1.1</w:t>
      </w:r>
      <w:r w:rsidR="00A62414" w:rsidRPr="00C9426C">
        <w:t>.</w:t>
      </w:r>
    </w:p>
    <w:p w14:paraId="1CE4FFDA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0"/>
        <w:gridCol w:w="2400"/>
        <w:gridCol w:w="1420"/>
        <w:gridCol w:w="1115"/>
        <w:gridCol w:w="1005"/>
        <w:gridCol w:w="1005"/>
      </w:tblGrid>
      <w:tr w:rsidR="00C9426C" w:rsidRPr="00C9426C" w14:paraId="28811AAF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3821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705DE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D078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A16A8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2B630182" w14:textId="77777777">
        <w:trPr>
          <w:jc w:val="center"/>
        </w:trPr>
        <w:tc>
          <w:tcPr>
            <w:tcW w:w="2310" w:type="pct"/>
            <w:vMerge/>
          </w:tcPr>
          <w:p w14:paraId="7BE96A4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49F7F7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5EB0ED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A62B6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CA0B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EFF4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7F94675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DA81A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6B90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D5E5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C52F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7A18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B882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1EC3B2B" w14:textId="77777777">
        <w:trPr>
          <w:jc w:val="center"/>
        </w:trPr>
        <w:tc>
          <w:tcPr>
            <w:tcW w:w="2310" w:type="pct"/>
            <w:vMerge/>
          </w:tcPr>
          <w:p w14:paraId="7B4E310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BB6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503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B82C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414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B417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A1B6E80" w14:textId="77777777">
        <w:trPr>
          <w:jc w:val="center"/>
        </w:trPr>
        <w:tc>
          <w:tcPr>
            <w:tcW w:w="2310" w:type="pct"/>
            <w:vMerge/>
          </w:tcPr>
          <w:p w14:paraId="2EA6A38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C7A1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57EF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531D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6941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D42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2FE85C9A" w14:textId="77777777">
        <w:trPr>
          <w:jc w:val="center"/>
        </w:trPr>
        <w:tc>
          <w:tcPr>
            <w:tcW w:w="2310" w:type="pct"/>
            <w:vMerge/>
          </w:tcPr>
          <w:p w14:paraId="096B309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4EAA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AC6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0374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4,2252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5D5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B30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358B4EE5" w14:textId="77777777">
        <w:trPr>
          <w:jc w:val="center"/>
        </w:trPr>
        <w:tc>
          <w:tcPr>
            <w:tcW w:w="2310" w:type="pct"/>
            <w:vMerge/>
          </w:tcPr>
          <w:p w14:paraId="003551F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753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D6C1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77DC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22BA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060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3875063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E738B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378D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04F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39C4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E6F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43E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3BBBDEB" w14:textId="77777777">
        <w:trPr>
          <w:jc w:val="center"/>
        </w:trPr>
        <w:tc>
          <w:tcPr>
            <w:tcW w:w="2310" w:type="pct"/>
            <w:vMerge/>
          </w:tcPr>
          <w:p w14:paraId="7C7CA4F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1F6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2B9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28A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D3B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ABB9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69C6C451" w14:textId="77777777">
        <w:trPr>
          <w:jc w:val="center"/>
        </w:trPr>
        <w:tc>
          <w:tcPr>
            <w:tcW w:w="2310" w:type="pct"/>
            <w:vMerge/>
          </w:tcPr>
          <w:p w14:paraId="547191F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9E0B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F7F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DD1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549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6A8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2C5C01A5" w14:textId="77777777">
        <w:trPr>
          <w:jc w:val="center"/>
        </w:trPr>
        <w:tc>
          <w:tcPr>
            <w:tcW w:w="2310" w:type="pct"/>
            <w:vMerge/>
          </w:tcPr>
          <w:p w14:paraId="0966361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4C7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6E8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95E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ABAD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E3B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D70171F" w14:textId="77777777">
        <w:trPr>
          <w:jc w:val="center"/>
        </w:trPr>
        <w:tc>
          <w:tcPr>
            <w:tcW w:w="2310" w:type="pct"/>
            <w:vMerge/>
          </w:tcPr>
          <w:p w14:paraId="60B7D91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0A3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18C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62F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681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E333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9DB41BA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3B053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061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E635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674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E6E8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3BB0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4EB627E" w14:textId="77777777">
        <w:trPr>
          <w:jc w:val="center"/>
        </w:trPr>
        <w:tc>
          <w:tcPr>
            <w:tcW w:w="2310" w:type="pct"/>
            <w:vMerge/>
          </w:tcPr>
          <w:p w14:paraId="7B75674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78E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AFB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9A512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7CD5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D2E7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334F040" w14:textId="77777777">
        <w:trPr>
          <w:jc w:val="center"/>
        </w:trPr>
        <w:tc>
          <w:tcPr>
            <w:tcW w:w="2310" w:type="pct"/>
            <w:vMerge/>
          </w:tcPr>
          <w:p w14:paraId="652E538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6BD5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A193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5C9F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2D08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731F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7D76BDE" w14:textId="77777777">
        <w:trPr>
          <w:jc w:val="center"/>
        </w:trPr>
        <w:tc>
          <w:tcPr>
            <w:tcW w:w="2310" w:type="pct"/>
            <w:vMerge/>
          </w:tcPr>
          <w:p w14:paraId="30F1BC7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6F1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7FD0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2B31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C252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A60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982F3B6" w14:textId="77777777">
        <w:trPr>
          <w:jc w:val="center"/>
        </w:trPr>
        <w:tc>
          <w:tcPr>
            <w:tcW w:w="2310" w:type="pct"/>
            <w:vMerge/>
          </w:tcPr>
          <w:p w14:paraId="2E520A3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F20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F2E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5198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0917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9DB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25D5590B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C6097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241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BE1B8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305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96D5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4FA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3610A742" w14:textId="77777777">
        <w:trPr>
          <w:jc w:val="center"/>
        </w:trPr>
        <w:tc>
          <w:tcPr>
            <w:tcW w:w="2310" w:type="pct"/>
            <w:vMerge/>
          </w:tcPr>
          <w:p w14:paraId="04C5D00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AEF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A2DE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F86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353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26D1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2FA4A780" w14:textId="77777777">
        <w:trPr>
          <w:jc w:val="center"/>
        </w:trPr>
        <w:tc>
          <w:tcPr>
            <w:tcW w:w="2310" w:type="pct"/>
            <w:vMerge/>
          </w:tcPr>
          <w:p w14:paraId="37ED71F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99BD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B9C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4C86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99B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95D1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D6630D4" w14:textId="77777777">
        <w:trPr>
          <w:jc w:val="center"/>
        </w:trPr>
        <w:tc>
          <w:tcPr>
            <w:tcW w:w="2310" w:type="pct"/>
            <w:vMerge/>
          </w:tcPr>
          <w:p w14:paraId="5ABAAE2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88B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10CB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2164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5,2032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EAD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9D8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20715C0" w14:textId="77777777">
        <w:trPr>
          <w:jc w:val="center"/>
        </w:trPr>
        <w:tc>
          <w:tcPr>
            <w:tcW w:w="2310" w:type="pct"/>
            <w:vMerge/>
          </w:tcPr>
          <w:p w14:paraId="246BF4C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A66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0F3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8975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1C8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596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14DA5306" w14:textId="77777777" w:rsidR="00A62414" w:rsidRPr="00C9426C" w:rsidRDefault="00A62414" w:rsidP="00A62414">
      <w:pPr>
        <w:pStyle w:val="70"/>
        <w:rPr>
          <w:color w:val="auto"/>
        </w:rPr>
      </w:pPr>
      <w:bookmarkStart w:id="67" w:name="_Toc524593175"/>
      <w:bookmarkStart w:id="68" w:name="_Toc88831169"/>
    </w:p>
    <w:p w14:paraId="16AFD2CA" w14:textId="77777777" w:rsidR="000724DE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69" w:name="_Toc105748283"/>
      <w:r w:rsidRPr="00C9426C">
        <w:t>1.3</w:t>
      </w:r>
      <w:r w:rsidR="00D36F4D" w:rsidRPr="00C9426C">
        <w:t xml:space="preserve">.2. </w:t>
      </w:r>
      <w:r w:rsidR="00E63089" w:rsidRPr="00C9426C">
        <w:t>Т</w:t>
      </w:r>
      <w:r w:rsidR="00EE70AD" w:rsidRPr="00C9426C">
        <w:t xml:space="preserve">ерриториальный баланс подачи </w:t>
      </w:r>
      <w:r w:rsidR="00645A49" w:rsidRPr="00C9426C">
        <w:t xml:space="preserve">горячей, </w:t>
      </w:r>
      <w:r w:rsidR="00EE70AD" w:rsidRPr="00C9426C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7"/>
      <w:bookmarkEnd w:id="68"/>
      <w:bookmarkEnd w:id="69"/>
    </w:p>
    <w:p w14:paraId="72365F67" w14:textId="77777777" w:rsidR="001C5DA7" w:rsidRPr="00C9426C" w:rsidRDefault="001C5DA7" w:rsidP="00A62414">
      <w:pPr>
        <w:pStyle w:val="e"/>
        <w:spacing w:before="0" w:line="276" w:lineRule="auto"/>
        <w:jc w:val="both"/>
      </w:pPr>
      <w:r w:rsidRPr="00C9426C">
        <w:t>В муниципальном образование Чистопольский сельсовет</w:t>
      </w:r>
      <w:r w:rsidR="00A62414" w:rsidRPr="00C9426C">
        <w:t xml:space="preserve"> </w:t>
      </w:r>
      <w:r w:rsidRPr="00C9426C">
        <w:t>существуют</w:t>
      </w:r>
      <w:r w:rsidR="00A62414" w:rsidRPr="00C9426C">
        <w:t xml:space="preserve"> </w:t>
      </w:r>
      <w:bookmarkStart w:id="70" w:name="OLE_LINK214"/>
      <w:bookmarkStart w:id="71" w:name="OLE_LINK215"/>
      <w:bookmarkEnd w:id="70"/>
      <w:bookmarkEnd w:id="71"/>
      <w:r w:rsidRPr="00C9426C">
        <w:t>10</w:t>
      </w:r>
      <w:r w:rsidR="000624E8" w:rsidRPr="00C9426C">
        <w:t xml:space="preserve"> </w:t>
      </w:r>
      <w:r w:rsidRPr="00C9426C">
        <w:t>технологических зон холодного и</w:t>
      </w:r>
      <w:r w:rsidR="00A62414" w:rsidRPr="00C9426C">
        <w:t xml:space="preserve"> </w:t>
      </w:r>
      <w:r w:rsidRPr="00C9426C">
        <w:t>0 горячего водоснабжения, которые представлены в таблице ниже:</w:t>
      </w:r>
    </w:p>
    <w:p w14:paraId="2AF6F252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97"/>
        <w:gridCol w:w="1765"/>
        <w:gridCol w:w="1635"/>
        <w:gridCol w:w="1317"/>
        <w:gridCol w:w="1043"/>
        <w:gridCol w:w="944"/>
        <w:gridCol w:w="944"/>
      </w:tblGrid>
      <w:tr w:rsidR="00C9426C" w:rsidRPr="00C9426C" w14:paraId="1FC02C10" w14:textId="77777777" w:rsidTr="0041374E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BB100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62A7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AE59C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B74E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4121F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245ACB1B" w14:textId="77777777">
        <w:trPr>
          <w:jc w:val="center"/>
        </w:trPr>
        <w:tc>
          <w:tcPr>
            <w:tcW w:w="2310" w:type="pct"/>
            <w:vMerge/>
          </w:tcPr>
          <w:p w14:paraId="2A6731E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3F2982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CC3E83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2B0238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4ED51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50D8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8F77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6737F54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E7EBC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0C7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F148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39C5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80B3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E75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E7E8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CBB8BCB" w14:textId="77777777">
        <w:trPr>
          <w:jc w:val="center"/>
        </w:trPr>
        <w:tc>
          <w:tcPr>
            <w:tcW w:w="2310" w:type="pct"/>
            <w:vMerge/>
          </w:tcPr>
          <w:p w14:paraId="68CA6E0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8EBE15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024B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E3C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7C6E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62F3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DF3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44510EF" w14:textId="77777777">
        <w:trPr>
          <w:jc w:val="center"/>
        </w:trPr>
        <w:tc>
          <w:tcPr>
            <w:tcW w:w="2310" w:type="pct"/>
            <w:vMerge/>
          </w:tcPr>
          <w:p w14:paraId="11EEB4C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99FB7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05D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827C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9A4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0F69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1BA4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660BCE11" w14:textId="77777777">
        <w:trPr>
          <w:jc w:val="center"/>
        </w:trPr>
        <w:tc>
          <w:tcPr>
            <w:tcW w:w="2310" w:type="pct"/>
            <w:vMerge/>
          </w:tcPr>
          <w:p w14:paraId="18A78F6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F35D99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E9F2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839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8A28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4,2252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F751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D17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C496345" w14:textId="77777777">
        <w:trPr>
          <w:jc w:val="center"/>
        </w:trPr>
        <w:tc>
          <w:tcPr>
            <w:tcW w:w="2310" w:type="pct"/>
            <w:vMerge/>
          </w:tcPr>
          <w:p w14:paraId="6DED3C7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135765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A1B5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868E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CF62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D06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1A59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51482D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245BB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п. Вольный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9CD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FAA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85DB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0602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622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966E5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2E6CFD4" w14:textId="77777777">
        <w:trPr>
          <w:jc w:val="center"/>
        </w:trPr>
        <w:tc>
          <w:tcPr>
            <w:tcW w:w="2310" w:type="pct"/>
            <w:vMerge/>
          </w:tcPr>
          <w:p w14:paraId="7EECF7A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3E6AC2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7E5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997C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A1BA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7A20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5F23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645A190" w14:textId="77777777">
        <w:trPr>
          <w:jc w:val="center"/>
        </w:trPr>
        <w:tc>
          <w:tcPr>
            <w:tcW w:w="2310" w:type="pct"/>
            <w:vMerge/>
          </w:tcPr>
          <w:p w14:paraId="6BBFA08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17F255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7EB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F9F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B95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6568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182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064EA71" w14:textId="77777777">
        <w:trPr>
          <w:jc w:val="center"/>
        </w:trPr>
        <w:tc>
          <w:tcPr>
            <w:tcW w:w="2310" w:type="pct"/>
            <w:vMerge/>
          </w:tcPr>
          <w:p w14:paraId="0853BE7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FBFD5E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E72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1928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E929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B87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852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2367C21" w14:textId="77777777">
        <w:trPr>
          <w:jc w:val="center"/>
        </w:trPr>
        <w:tc>
          <w:tcPr>
            <w:tcW w:w="2310" w:type="pct"/>
            <w:vMerge/>
          </w:tcPr>
          <w:p w14:paraId="3A82907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DEC436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199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CDB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CE60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185F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E26E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2B9D813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4B12A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D746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816B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D6A1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CB4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0988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90C6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19E3E96" w14:textId="77777777">
        <w:trPr>
          <w:jc w:val="center"/>
        </w:trPr>
        <w:tc>
          <w:tcPr>
            <w:tcW w:w="2310" w:type="pct"/>
            <w:vMerge/>
          </w:tcPr>
          <w:p w14:paraId="547304D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B8E124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0545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11F1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2B54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0812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7059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AA3FE90" w14:textId="77777777">
        <w:trPr>
          <w:jc w:val="center"/>
        </w:trPr>
        <w:tc>
          <w:tcPr>
            <w:tcW w:w="2310" w:type="pct"/>
            <w:vMerge/>
          </w:tcPr>
          <w:p w14:paraId="7ED3B3F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AAC02C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2F2B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73F3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FD7F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C520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2CA3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155F010" w14:textId="77777777">
        <w:trPr>
          <w:jc w:val="center"/>
        </w:trPr>
        <w:tc>
          <w:tcPr>
            <w:tcW w:w="2310" w:type="pct"/>
            <w:vMerge/>
          </w:tcPr>
          <w:p w14:paraId="6069B3B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21FCE9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64F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757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7075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0,5916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0CF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BCF2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36ED1BC" w14:textId="77777777">
        <w:trPr>
          <w:jc w:val="center"/>
        </w:trPr>
        <w:tc>
          <w:tcPr>
            <w:tcW w:w="2310" w:type="pct"/>
            <w:vMerge/>
          </w:tcPr>
          <w:p w14:paraId="08E7962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778A8F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5FD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153F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F62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223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7B1D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2A1DCE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0F576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по Чистопольский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573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81CF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C099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7F7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6DA8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97B7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9A00A95" w14:textId="77777777">
        <w:trPr>
          <w:jc w:val="center"/>
        </w:trPr>
        <w:tc>
          <w:tcPr>
            <w:tcW w:w="2310" w:type="pct"/>
            <w:vMerge/>
          </w:tcPr>
          <w:p w14:paraId="66A4092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E00978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1046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D1F9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53B0F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8CDB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B9027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352D9D6" w14:textId="77777777">
        <w:trPr>
          <w:jc w:val="center"/>
        </w:trPr>
        <w:tc>
          <w:tcPr>
            <w:tcW w:w="2310" w:type="pct"/>
            <w:vMerge/>
          </w:tcPr>
          <w:p w14:paraId="0BC2EC4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FEFBDF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729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E1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731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03F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4D4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346D7454" w14:textId="77777777">
        <w:trPr>
          <w:jc w:val="center"/>
        </w:trPr>
        <w:tc>
          <w:tcPr>
            <w:tcW w:w="2310" w:type="pct"/>
            <w:vMerge/>
          </w:tcPr>
          <w:p w14:paraId="4C7BCBE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449F26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5F81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B88E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024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3D0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4C3E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91F4888" w14:textId="77777777">
        <w:trPr>
          <w:jc w:val="center"/>
        </w:trPr>
        <w:tc>
          <w:tcPr>
            <w:tcW w:w="2310" w:type="pct"/>
            <w:vMerge/>
          </w:tcPr>
          <w:p w14:paraId="66147F7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B6A3CD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BCF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0D0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7521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6163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4F73E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7BE04B38" w14:textId="77777777">
        <w:trPr>
          <w:jc w:val="center"/>
        </w:trPr>
        <w:tc>
          <w:tcPr>
            <w:tcW w:w="2310" w:type="pct"/>
            <w:vMerge/>
          </w:tcPr>
          <w:p w14:paraId="102E3F6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437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D44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DA2E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F8B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12D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CFF7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313BA1CB" w14:textId="77777777">
        <w:trPr>
          <w:jc w:val="center"/>
        </w:trPr>
        <w:tc>
          <w:tcPr>
            <w:tcW w:w="2310" w:type="pct"/>
            <w:vMerge/>
          </w:tcPr>
          <w:p w14:paraId="66B293E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BE03EB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29E6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326E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7B4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5210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CC69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8337B3D" w14:textId="77777777">
        <w:trPr>
          <w:jc w:val="center"/>
        </w:trPr>
        <w:tc>
          <w:tcPr>
            <w:tcW w:w="2310" w:type="pct"/>
            <w:vMerge/>
          </w:tcPr>
          <w:p w14:paraId="57BAA3D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E2D3B3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447B7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1C56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E97D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51A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C299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DB2B5DA" w14:textId="77777777">
        <w:trPr>
          <w:jc w:val="center"/>
        </w:trPr>
        <w:tc>
          <w:tcPr>
            <w:tcW w:w="2310" w:type="pct"/>
            <w:vMerge/>
          </w:tcPr>
          <w:p w14:paraId="7A0BABC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CCAACB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1C3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059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6E9B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5,2032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714FA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96D4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59530B1" w14:textId="77777777">
        <w:trPr>
          <w:jc w:val="center"/>
        </w:trPr>
        <w:tc>
          <w:tcPr>
            <w:tcW w:w="2310" w:type="pct"/>
            <w:vMerge/>
          </w:tcPr>
          <w:p w14:paraId="2BF763B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CB8E5B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1FB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Передано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FB2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тыс.м3/го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F41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26,030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3E6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66C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0,000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</w:tbl>
    <w:p w14:paraId="5779E006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bookmarkStart w:id="72" w:name="OLE_LINK247"/>
      <w:bookmarkStart w:id="73" w:name="OLE_LINK248"/>
      <w:bookmarkStart w:id="74" w:name="OLE_LINK249"/>
      <w:bookmarkEnd w:id="72"/>
      <w:bookmarkEnd w:id="73"/>
      <w:bookmarkEnd w:id="74"/>
      <w:r w:rsidRPr="00C9426C">
        <w:rPr>
          <w:rFonts w:ascii="Times New Roman" w:hAnsi="Times New Roman"/>
          <w:b/>
          <w:sz w:val="24"/>
        </w:rPr>
        <w:lastRenderedPageBreak/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C9426C" w:rsidRPr="00C9426C" w14:paraId="4D69E863" w14:textId="77777777" w:rsidTr="0041374E">
        <w:trPr>
          <w:jc w:val="center"/>
        </w:trPr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942B5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4F3DF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08D75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4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3AF23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4CA9B1E1" w14:textId="77777777" w:rsidTr="0041374E">
        <w:trPr>
          <w:jc w:val="center"/>
        </w:trPr>
        <w:tc>
          <w:tcPr>
            <w:tcW w:w="1425" w:type="pct"/>
            <w:vMerge/>
          </w:tcPr>
          <w:p w14:paraId="73050CB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vMerge/>
          </w:tcPr>
          <w:p w14:paraId="23C572E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68D5677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EF743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49FA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20E97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6DA4B81D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519E64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Чистое Поле</w:t>
            </w:r>
          </w:p>
        </w:tc>
      </w:tr>
      <w:tr w:rsidR="00256384" w:rsidRPr="00C9426C" w14:paraId="7D42795F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3382D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0BD88A66" w14:textId="77777777" w:rsidTr="0041374E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73887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п. Чистое Поле, ул. Полевая 8А</w:t>
            </w:r>
            <w:r w:rsidR="0041374E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33809F89" w14:textId="77777777" w:rsidR="0041374E" w:rsidRPr="00C9426C" w:rsidRDefault="0041374E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2 п. Чистое Поле, ул. Космонавтов 1А,</w:t>
            </w:r>
          </w:p>
          <w:p w14:paraId="6875146C" w14:textId="77777777" w:rsidR="0041374E" w:rsidRPr="00C9426C" w:rsidRDefault="0041374E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Мудрова 6А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D624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01EF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4126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F1E3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75F8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0A28AF2" w14:textId="77777777" w:rsidTr="0041374E">
        <w:trPr>
          <w:jc w:val="center"/>
        </w:trPr>
        <w:tc>
          <w:tcPr>
            <w:tcW w:w="1425" w:type="pct"/>
            <w:vMerge/>
          </w:tcPr>
          <w:p w14:paraId="0D42222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412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4C86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91D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055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AA46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38D0DBC5" w14:textId="77777777" w:rsidTr="0041374E">
        <w:trPr>
          <w:jc w:val="center"/>
        </w:trPr>
        <w:tc>
          <w:tcPr>
            <w:tcW w:w="1425" w:type="pct"/>
            <w:vMerge/>
          </w:tcPr>
          <w:p w14:paraId="76B912D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5CE4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65F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B24D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231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9B9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8C60C95" w14:textId="77777777" w:rsidTr="0041374E">
        <w:trPr>
          <w:jc w:val="center"/>
        </w:trPr>
        <w:tc>
          <w:tcPr>
            <w:tcW w:w="1425" w:type="pct"/>
            <w:vMerge/>
          </w:tcPr>
          <w:p w14:paraId="3F8BDCC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25BD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A503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484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4,225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DD5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974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384FFA76" w14:textId="77777777" w:rsidTr="0041374E">
        <w:trPr>
          <w:jc w:val="center"/>
        </w:trPr>
        <w:tc>
          <w:tcPr>
            <w:tcW w:w="1425" w:type="pct"/>
            <w:vMerge/>
          </w:tcPr>
          <w:p w14:paraId="40DDA59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7710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289A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248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8B295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D40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4B92BF2" w14:textId="77777777" w:rsidTr="0041374E">
        <w:trPr>
          <w:jc w:val="center"/>
        </w:trPr>
        <w:tc>
          <w:tcPr>
            <w:tcW w:w="1425" w:type="pct"/>
            <w:vMerge/>
          </w:tcPr>
          <w:p w14:paraId="6F48475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704C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FAE3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A94D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66,637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C224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B6CC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0AE409E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D79CF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Вольный</w:t>
            </w:r>
          </w:p>
        </w:tc>
      </w:tr>
      <w:tr w:rsidR="00256384" w:rsidRPr="00C9426C" w14:paraId="348E9D24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F1DB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28D048AD" w14:textId="77777777" w:rsidTr="0041374E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F2E97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16</w:t>
            </w:r>
            <w:r w:rsidR="0041374E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531B3FC1" w14:textId="77777777" w:rsidR="0041374E" w:rsidRPr="00C9426C" w:rsidRDefault="0041374E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18А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69B45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856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137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7C73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149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E69B83B" w14:textId="77777777" w:rsidTr="0041374E">
        <w:trPr>
          <w:jc w:val="center"/>
        </w:trPr>
        <w:tc>
          <w:tcPr>
            <w:tcW w:w="1425" w:type="pct"/>
            <w:vMerge/>
          </w:tcPr>
          <w:p w14:paraId="5980DF8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D01B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857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41C1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60B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162D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35B5BDA6" w14:textId="77777777" w:rsidTr="0041374E">
        <w:trPr>
          <w:jc w:val="center"/>
        </w:trPr>
        <w:tc>
          <w:tcPr>
            <w:tcW w:w="1425" w:type="pct"/>
            <w:vMerge/>
          </w:tcPr>
          <w:p w14:paraId="48CD9F6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80D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EC08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205C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4B8B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E8C3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75D59C3A" w14:textId="77777777" w:rsidTr="0041374E">
        <w:trPr>
          <w:jc w:val="center"/>
        </w:trPr>
        <w:tc>
          <w:tcPr>
            <w:tcW w:w="1425" w:type="pct"/>
            <w:vMerge/>
          </w:tcPr>
          <w:p w14:paraId="18394E7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83F7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68C1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99B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9F11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1C8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BF59FC8" w14:textId="77777777" w:rsidTr="0041374E">
        <w:trPr>
          <w:jc w:val="center"/>
        </w:trPr>
        <w:tc>
          <w:tcPr>
            <w:tcW w:w="1425" w:type="pct"/>
            <w:vMerge/>
          </w:tcPr>
          <w:p w14:paraId="1ED74BA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E96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0428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51E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8EB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14B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19ECDC8" w14:textId="77777777" w:rsidTr="0041374E">
        <w:trPr>
          <w:jc w:val="center"/>
        </w:trPr>
        <w:tc>
          <w:tcPr>
            <w:tcW w:w="1425" w:type="pct"/>
            <w:vMerge/>
          </w:tcPr>
          <w:p w14:paraId="48FFB13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E8B0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89C0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5B3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6,049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70B1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822A5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6AC294F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4492F6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д. Ильтюково</w:t>
            </w:r>
          </w:p>
        </w:tc>
      </w:tr>
      <w:tr w:rsidR="00256384" w:rsidRPr="00C9426C" w14:paraId="49323D42" w14:textId="77777777" w:rsidTr="0041374E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5B985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4F0689AE" w14:textId="77777777" w:rsidTr="0041374E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4D848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А д. Ильтюково, ул. Космонавтов 1А</w:t>
            </w:r>
            <w:r w:rsidR="0041374E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62CA0AAF" w14:textId="77777777" w:rsidR="0041374E" w:rsidRPr="00C9426C" w:rsidRDefault="0041374E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Причулымная 8А,</w:t>
            </w:r>
          </w:p>
          <w:p w14:paraId="7C08D52E" w14:textId="77777777" w:rsidR="0041374E" w:rsidRPr="00C9426C" w:rsidRDefault="0041374E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Мира 22А,</w:t>
            </w:r>
          </w:p>
          <w:p w14:paraId="79E73E58" w14:textId="77777777" w:rsidR="0041374E" w:rsidRPr="00C9426C" w:rsidRDefault="0041374E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д. 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Ильтюково, ул. Космонавтов 12А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FA0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C2C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278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F9A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1200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DB7EA38" w14:textId="77777777" w:rsidTr="0041374E">
        <w:trPr>
          <w:jc w:val="center"/>
        </w:trPr>
        <w:tc>
          <w:tcPr>
            <w:tcW w:w="1425" w:type="pct"/>
            <w:vMerge/>
          </w:tcPr>
          <w:p w14:paraId="48DCA9A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57C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49E5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AC7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6AC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7118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DA47A93" w14:textId="77777777" w:rsidTr="0041374E">
        <w:trPr>
          <w:jc w:val="center"/>
        </w:trPr>
        <w:tc>
          <w:tcPr>
            <w:tcW w:w="1425" w:type="pct"/>
            <w:vMerge/>
          </w:tcPr>
          <w:p w14:paraId="33A13B1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4499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712F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4F29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768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33C7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D2137AB" w14:textId="77777777" w:rsidTr="0041374E">
        <w:trPr>
          <w:jc w:val="center"/>
        </w:trPr>
        <w:tc>
          <w:tcPr>
            <w:tcW w:w="1425" w:type="pct"/>
            <w:vMerge/>
          </w:tcPr>
          <w:p w14:paraId="59FF3A3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8F7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DF066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4CE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0,592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7953A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A3BB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0221365" w14:textId="77777777" w:rsidTr="0041374E">
        <w:trPr>
          <w:jc w:val="center"/>
        </w:trPr>
        <w:tc>
          <w:tcPr>
            <w:tcW w:w="1425" w:type="pct"/>
            <w:vMerge/>
          </w:tcPr>
          <w:p w14:paraId="4E61557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9895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745F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31F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26E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820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1B77850" w14:textId="77777777" w:rsidTr="0041374E">
        <w:trPr>
          <w:jc w:val="center"/>
        </w:trPr>
        <w:tc>
          <w:tcPr>
            <w:tcW w:w="1425" w:type="pct"/>
            <w:vMerge/>
          </w:tcPr>
          <w:p w14:paraId="164EFBE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1E0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D09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3BF4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9,326</w:t>
            </w:r>
          </w:p>
        </w:tc>
        <w:tc>
          <w:tcPr>
            <w:tcW w:w="426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7EF36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C49C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68F7C2B" w14:textId="77777777" w:rsidR="00A62414" w:rsidRPr="00C9426C" w:rsidRDefault="00A62414" w:rsidP="00A62414">
      <w:pPr>
        <w:pStyle w:val="70"/>
        <w:rPr>
          <w:color w:val="auto"/>
        </w:rPr>
      </w:pPr>
      <w:bookmarkStart w:id="75" w:name="_Toc88831170"/>
    </w:p>
    <w:p w14:paraId="499B2EB3" w14:textId="77777777" w:rsidR="00194349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76" w:name="_Toc105748284"/>
      <w:r w:rsidRPr="00C9426C">
        <w:t>1.3</w:t>
      </w:r>
      <w:r w:rsidR="00D36F4D" w:rsidRPr="00C9426C">
        <w:t xml:space="preserve">.3. </w:t>
      </w:r>
      <w:r w:rsidR="000D0DD4" w:rsidRPr="00C9426C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5"/>
      <w:bookmarkEnd w:id="76"/>
    </w:p>
    <w:p w14:paraId="615B61E4" w14:textId="77777777" w:rsidR="0007645E" w:rsidRPr="00C9426C" w:rsidRDefault="005B2FA3" w:rsidP="00A62414">
      <w:pPr>
        <w:pStyle w:val="e"/>
        <w:spacing w:before="0" w:line="276" w:lineRule="auto"/>
        <w:jc w:val="both"/>
      </w:pPr>
      <w:r w:rsidRPr="00C9426C">
        <w:t>Структурный баланс водопотребления по группам абонентов муниципального образования представлен</w:t>
      </w:r>
      <w:r w:rsidR="0007645E" w:rsidRPr="00C9426C">
        <w:t xml:space="preserve"> на таблице</w:t>
      </w:r>
      <w:r w:rsidR="0053599E" w:rsidRPr="00C9426C">
        <w:t xml:space="preserve"> ниже:</w:t>
      </w:r>
    </w:p>
    <w:p w14:paraId="09C75201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bookmarkStart w:id="77" w:name="OLE_LINK281"/>
      <w:bookmarkStart w:id="78" w:name="OLE_LINK282"/>
      <w:bookmarkEnd w:id="77"/>
      <w:bookmarkEnd w:id="78"/>
      <w:r w:rsidRPr="00C9426C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C9426C" w:rsidRPr="00C9426C" w14:paraId="735C4DEA" w14:textId="77777777" w:rsidTr="0041374E">
        <w:trPr>
          <w:tblHeader/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A1B2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4D874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C68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441EB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346E86BA" w14:textId="77777777">
        <w:trPr>
          <w:jc w:val="center"/>
        </w:trPr>
        <w:tc>
          <w:tcPr>
            <w:tcW w:w="2310" w:type="pct"/>
            <w:vMerge/>
          </w:tcPr>
          <w:p w14:paraId="3726039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86596B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C54E8C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7276B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40A69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3C87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19CD7AFB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34CF7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C46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83F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8B1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BE01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3F8B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745306D" w14:textId="77777777">
        <w:trPr>
          <w:jc w:val="center"/>
        </w:trPr>
        <w:tc>
          <w:tcPr>
            <w:tcW w:w="2310" w:type="pct"/>
            <w:vMerge/>
          </w:tcPr>
          <w:p w14:paraId="7AF39E2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786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CC374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164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B53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303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81E5DA2" w14:textId="77777777">
        <w:trPr>
          <w:jc w:val="center"/>
        </w:trPr>
        <w:tc>
          <w:tcPr>
            <w:tcW w:w="2310" w:type="pct"/>
            <w:vMerge/>
          </w:tcPr>
          <w:p w14:paraId="045F821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D90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C46A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0094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1C0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25C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04A7FD6" w14:textId="77777777">
        <w:trPr>
          <w:jc w:val="center"/>
        </w:trPr>
        <w:tc>
          <w:tcPr>
            <w:tcW w:w="2310" w:type="pct"/>
            <w:vMerge/>
          </w:tcPr>
          <w:p w14:paraId="6FFB07B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4A91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894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595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0B14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D67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5AE9A6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71913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29A9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FE9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FC8E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AF1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C77D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34B9DC0" w14:textId="77777777">
        <w:trPr>
          <w:jc w:val="center"/>
        </w:trPr>
        <w:tc>
          <w:tcPr>
            <w:tcW w:w="2310" w:type="pct"/>
            <w:vMerge/>
          </w:tcPr>
          <w:p w14:paraId="1666EBD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353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3BD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C61C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1264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74B9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D168802" w14:textId="77777777">
        <w:trPr>
          <w:jc w:val="center"/>
        </w:trPr>
        <w:tc>
          <w:tcPr>
            <w:tcW w:w="2310" w:type="pct"/>
            <w:vMerge/>
          </w:tcPr>
          <w:p w14:paraId="06EF839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77A6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027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5D6B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AA5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A428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7734466E" w14:textId="77777777">
        <w:trPr>
          <w:jc w:val="center"/>
        </w:trPr>
        <w:tc>
          <w:tcPr>
            <w:tcW w:w="2310" w:type="pct"/>
            <w:vMerge/>
          </w:tcPr>
          <w:p w14:paraId="446CAE8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18B2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3290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A130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844A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E06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AA5CAD4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EEC56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D7B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B68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BB4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0C6B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32A2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4526A1B" w14:textId="77777777">
        <w:trPr>
          <w:jc w:val="center"/>
        </w:trPr>
        <w:tc>
          <w:tcPr>
            <w:tcW w:w="2310" w:type="pct"/>
            <w:vMerge/>
          </w:tcPr>
          <w:p w14:paraId="6562EF9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F80F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3C4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8493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E9F9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E774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6876949" w14:textId="77777777">
        <w:trPr>
          <w:jc w:val="center"/>
        </w:trPr>
        <w:tc>
          <w:tcPr>
            <w:tcW w:w="2310" w:type="pct"/>
            <w:vMerge/>
          </w:tcPr>
          <w:p w14:paraId="48BD780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3A0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712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48E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1F50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20E3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035AE6E" w14:textId="77777777">
        <w:trPr>
          <w:jc w:val="center"/>
        </w:trPr>
        <w:tc>
          <w:tcPr>
            <w:tcW w:w="2310" w:type="pct"/>
            <w:vMerge/>
          </w:tcPr>
          <w:p w14:paraId="63DED62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CB998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E6CD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2845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BF0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096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280F02F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16570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D4B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0E1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3B6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82F2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51D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C36E821" w14:textId="77777777">
        <w:trPr>
          <w:jc w:val="center"/>
        </w:trPr>
        <w:tc>
          <w:tcPr>
            <w:tcW w:w="2310" w:type="pct"/>
            <w:vMerge/>
          </w:tcPr>
          <w:p w14:paraId="478B0F9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20FD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75C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F35C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ECC8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99B4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E9AAF69" w14:textId="77777777">
        <w:trPr>
          <w:jc w:val="center"/>
        </w:trPr>
        <w:tc>
          <w:tcPr>
            <w:tcW w:w="2310" w:type="pct"/>
            <w:vMerge/>
          </w:tcPr>
          <w:p w14:paraId="4174251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E9FF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AC52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B4D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449C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5FDC7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383D6008" w14:textId="77777777">
        <w:trPr>
          <w:jc w:val="center"/>
        </w:trPr>
        <w:tc>
          <w:tcPr>
            <w:tcW w:w="2310" w:type="pct"/>
            <w:vMerge/>
          </w:tcPr>
          <w:p w14:paraId="5F47F64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F14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CBE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ECF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19BA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06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2599D512" w14:textId="77777777" w:rsidR="005F38E3" w:rsidRPr="00C9426C" w:rsidRDefault="005F38E3" w:rsidP="00A62414">
      <w:pPr>
        <w:pStyle w:val="70"/>
        <w:rPr>
          <w:color w:val="auto"/>
        </w:rPr>
      </w:pPr>
    </w:p>
    <w:p w14:paraId="198FD5EE" w14:textId="77777777" w:rsidR="0055119A" w:rsidRPr="00C9426C" w:rsidRDefault="00A62414" w:rsidP="00DC6C5A">
      <w:pPr>
        <w:pStyle w:val="e"/>
        <w:spacing w:line="276" w:lineRule="auto"/>
        <w:rPr>
          <w:b/>
        </w:rPr>
      </w:pPr>
      <w:r w:rsidRPr="00C9426C">
        <w:rPr>
          <w:b/>
        </w:rPr>
        <w:t>Расчетный расход воды на полив</w:t>
      </w:r>
    </w:p>
    <w:p w14:paraId="3E0EBC64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565E1341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72159707" w14:textId="77777777" w:rsidR="0055119A" w:rsidRPr="00C9426C" w:rsidRDefault="0055119A" w:rsidP="00DC6C5A">
      <w:pPr>
        <w:pStyle w:val="e"/>
        <w:spacing w:line="276" w:lineRule="auto"/>
        <w:jc w:val="both"/>
      </w:pPr>
      <w:r w:rsidRPr="00C9426C">
        <w:t>Расчетные показатели расхода воды на полив зеленых насажден</w:t>
      </w:r>
      <w:r w:rsidR="00194875" w:rsidRPr="00C9426C">
        <w:t>ий приведены в таблице ниже:</w:t>
      </w:r>
    </w:p>
    <w:p w14:paraId="414FCF65" w14:textId="77777777" w:rsidR="00360298" w:rsidRPr="00C9426C" w:rsidRDefault="00360298" w:rsidP="00DC6C5A">
      <w:pPr>
        <w:pStyle w:val="e"/>
        <w:spacing w:line="276" w:lineRule="auto"/>
        <w:jc w:val="both"/>
      </w:pPr>
    </w:p>
    <w:p w14:paraId="2DD4263E" w14:textId="77777777" w:rsidR="0055119A" w:rsidRPr="00C9426C" w:rsidRDefault="0053599E" w:rsidP="00A6241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C9426C">
        <w:rPr>
          <w:rFonts w:eastAsiaTheme="minorHAnsi"/>
          <w:b/>
          <w:szCs w:val="22"/>
          <w:lang w:eastAsia="en-US"/>
        </w:rPr>
        <w:t>Таблица 1.3.3.2</w:t>
      </w:r>
      <w:r w:rsidR="00360298" w:rsidRPr="00C9426C">
        <w:rPr>
          <w:rFonts w:eastAsiaTheme="minorHAnsi"/>
          <w:b/>
          <w:szCs w:val="22"/>
          <w:lang w:eastAsia="en-US"/>
        </w:rPr>
        <w:t xml:space="preserve"> –</w:t>
      </w:r>
      <w:r w:rsidR="00360298" w:rsidRPr="00C9426C">
        <w:rPr>
          <w:b/>
        </w:rPr>
        <w:t xml:space="preserve"> Расчетный расход воды на полив</w:t>
      </w:r>
      <w:r w:rsidR="00360298" w:rsidRPr="00C9426C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C9426C" w:rsidRPr="00C9426C" w14:paraId="35B1B2FD" w14:textId="77777777" w:rsidTr="00A62414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3ECBD61D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2CE1FC37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7495901C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C9426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C9426C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28C682FA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629B6D96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C9426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C9426C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7FC7F93E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C9426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C9426C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C9426C" w14:paraId="655B38E3" w14:textId="77777777" w:rsidTr="00A6241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7D2C6A4D" w14:textId="77777777" w:rsidR="007D7A94" w:rsidRPr="00C9426C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C9426C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BF6F65F" w14:textId="77777777" w:rsidR="007D7A94" w:rsidRPr="00C9426C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3C5671A7" w14:textId="77777777" w:rsidR="007D7A94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5B52F706" w14:textId="77777777" w:rsidR="007D7A94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1448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18DB757A" w14:textId="77777777" w:rsidR="007D7A94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101,36</w:t>
            </w:r>
          </w:p>
        </w:tc>
        <w:tc>
          <w:tcPr>
            <w:tcW w:w="1613" w:type="dxa"/>
            <w:vAlign w:val="center"/>
          </w:tcPr>
          <w:p w14:paraId="36368A0F" w14:textId="77777777" w:rsidR="007D7A94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12,1632</w:t>
            </w:r>
          </w:p>
        </w:tc>
      </w:tr>
    </w:tbl>
    <w:p w14:paraId="77A25BB1" w14:textId="77777777" w:rsidR="001819F3" w:rsidRPr="00C9426C" w:rsidRDefault="001819F3" w:rsidP="00DC6C5A">
      <w:pPr>
        <w:pStyle w:val="e"/>
        <w:spacing w:line="276" w:lineRule="auto"/>
        <w:rPr>
          <w:b/>
        </w:rPr>
      </w:pPr>
    </w:p>
    <w:p w14:paraId="2AA47F7A" w14:textId="77777777" w:rsidR="0055119A" w:rsidRPr="00C9426C" w:rsidRDefault="0055119A" w:rsidP="00DC6C5A">
      <w:pPr>
        <w:pStyle w:val="e"/>
        <w:spacing w:line="276" w:lineRule="auto"/>
        <w:rPr>
          <w:b/>
        </w:rPr>
      </w:pPr>
      <w:r w:rsidRPr="00C9426C">
        <w:rPr>
          <w:b/>
        </w:rPr>
        <w:t>Расход воды на пожаротушение</w:t>
      </w:r>
    </w:p>
    <w:p w14:paraId="03BB2DA3" w14:textId="77777777" w:rsidR="0055119A" w:rsidRPr="00C9426C" w:rsidRDefault="0055119A" w:rsidP="00DC6C5A">
      <w:pPr>
        <w:pStyle w:val="e"/>
        <w:spacing w:line="276" w:lineRule="auto"/>
        <w:jc w:val="both"/>
      </w:pPr>
      <w:r w:rsidRPr="00C9426C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3ED2702D" w14:textId="77777777" w:rsidR="00F83319" w:rsidRPr="00C9426C" w:rsidRDefault="004D3650" w:rsidP="00AE68E0">
      <w:pPr>
        <w:pStyle w:val="e"/>
        <w:spacing w:line="276" w:lineRule="auto"/>
        <w:jc w:val="both"/>
        <w:rPr>
          <w:b/>
          <w:i/>
        </w:rPr>
      </w:pPr>
      <w:r w:rsidRPr="00C9426C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C9426C">
        <w:t xml:space="preserve"> Требования пожарной безопасности (с Изменением </w:t>
      </w:r>
      <w:r w:rsidR="006E5AF2" w:rsidRPr="00C9426C">
        <w:t>№</w:t>
      </w:r>
      <w:r w:rsidR="008C2181" w:rsidRPr="00C9426C">
        <w:t xml:space="preserve"> 1)</w:t>
      </w:r>
      <w:r w:rsidR="0053599E" w:rsidRPr="00C9426C">
        <w:t xml:space="preserve"> и сведены в таблице ниже:</w:t>
      </w:r>
    </w:p>
    <w:p w14:paraId="2A263D66" w14:textId="77777777" w:rsidR="00360298" w:rsidRPr="00C9426C" w:rsidRDefault="00360298" w:rsidP="00A62414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1C4B268A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77CD38ED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07EC1D31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17D01957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40A0E931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4F79A1A4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180E3DBC" w14:textId="781EC507" w:rsidR="00360298" w:rsidRPr="00C9426C" w:rsidRDefault="0053599E" w:rsidP="00A62414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C9426C">
        <w:rPr>
          <w:rFonts w:eastAsiaTheme="minorHAnsi"/>
          <w:b/>
          <w:szCs w:val="22"/>
          <w:lang w:eastAsia="en-US"/>
        </w:rPr>
        <w:lastRenderedPageBreak/>
        <w:t>Таблица 1.3.3.3</w:t>
      </w:r>
      <w:r w:rsidR="00360298" w:rsidRPr="00C9426C">
        <w:rPr>
          <w:rFonts w:eastAsiaTheme="minorHAnsi"/>
          <w:b/>
          <w:szCs w:val="22"/>
          <w:lang w:eastAsia="en-US"/>
        </w:rPr>
        <w:t xml:space="preserve"> –</w:t>
      </w:r>
      <w:r w:rsidR="00360298" w:rsidRPr="00C9426C">
        <w:rPr>
          <w:b/>
        </w:rPr>
        <w:t xml:space="preserve"> Расход воды на пожаротушение</w:t>
      </w:r>
      <w:r w:rsidR="00360298" w:rsidRPr="00C9426C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C9426C" w:rsidRPr="00C9426C" w14:paraId="19B1B4A1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631A4E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75F50756" w14:textId="77777777" w:rsidR="00EA6C1B" w:rsidRPr="00C9426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2768C0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06EA66FE" w14:textId="77777777" w:rsidR="00EA6C1B" w:rsidRPr="00C9426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7DDE8F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1CD00E4F" w14:textId="77777777" w:rsidR="00EA6C1B" w:rsidRPr="00C9426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C1B7ED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46B9E706" w14:textId="77777777" w:rsidR="00EA6C1B" w:rsidRPr="00C9426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E0A89E" w14:textId="77777777" w:rsidR="00EA6C1B" w:rsidRPr="00C9426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A62414" w:rsidRPr="00C9426C" w14:paraId="26576F37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6B484C" w14:textId="77777777" w:rsidR="00EA6C1B" w:rsidRPr="00C9426C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C17436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9404F8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8F97A1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8C6CC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62AF2246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C2D109" w14:textId="77777777" w:rsidR="00A62414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13DA3EE8" w14:textId="77777777" w:rsidR="00EA6C1B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C0ED7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01C22FAB" w14:textId="77777777" w:rsidR="00EA6C1B" w:rsidRPr="00C9426C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C9426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C9426C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B5345" w14:textId="77777777" w:rsidR="00EA6C1B" w:rsidRPr="00C9426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74A62E9F" w14:textId="77777777" w:rsidR="00EA6C1B" w:rsidRPr="00C9426C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C9426C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C9426C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A62414" w:rsidRPr="00C9426C" w14:paraId="6FD8FE3E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68BA" w14:textId="77777777" w:rsidR="00E31330" w:rsidRPr="00C9426C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4F96" w14:textId="77777777" w:rsidR="00E31330" w:rsidRPr="00C9426C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E0D3" w14:textId="77777777" w:rsidR="00E31330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1,448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B304" w14:textId="77777777" w:rsidR="00E31330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9020" w14:textId="77777777" w:rsidR="00E31330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EF3F" w14:textId="77777777" w:rsidR="00E31330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12A2" w14:textId="77777777" w:rsidR="00E31330" w:rsidRPr="00C9426C" w:rsidRDefault="00A62414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9CD63" w14:textId="77777777" w:rsidR="00E31330" w:rsidRPr="00C9426C" w:rsidRDefault="00A62414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426C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A62414" w:rsidRPr="00C9426C" w14:paraId="7641FD60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E81F6" w14:textId="77777777" w:rsidR="00E31330" w:rsidRPr="00C9426C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BADF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9C445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5AF1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9B27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0B92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DC929" w14:textId="77777777" w:rsidR="00E31330" w:rsidRPr="00C9426C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2407" w14:textId="77777777" w:rsidR="00E31330" w:rsidRPr="00C9426C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CA24E19" w14:textId="77777777" w:rsidR="0055119A" w:rsidRPr="00C9426C" w:rsidRDefault="0055119A" w:rsidP="00DC6C5A">
      <w:pPr>
        <w:pStyle w:val="e"/>
        <w:spacing w:line="276" w:lineRule="auto"/>
        <w:jc w:val="both"/>
      </w:pPr>
      <w:r w:rsidRPr="00C9426C">
        <w:t>Количество пожаров принято</w:t>
      </w:r>
      <w:r w:rsidR="00A62414" w:rsidRPr="00C9426C">
        <w:t xml:space="preserve"> </w:t>
      </w:r>
      <w:r w:rsidRPr="00C9426C">
        <w:t xml:space="preserve">1 по 10 л/сек </w:t>
      </w:r>
    </w:p>
    <w:p w14:paraId="599B0998" w14:textId="77777777" w:rsidR="0055119A" w:rsidRPr="00C9426C" w:rsidRDefault="0055119A" w:rsidP="00DC6C5A">
      <w:pPr>
        <w:pStyle w:val="e"/>
        <w:spacing w:line="276" w:lineRule="auto"/>
        <w:jc w:val="both"/>
      </w:pPr>
      <w:r w:rsidRPr="00C9426C">
        <w:t>Время пополнения пожарных запасов – 24 час</w:t>
      </w:r>
      <w:r w:rsidR="00A62414" w:rsidRPr="00C9426C">
        <w:t>а</w:t>
      </w:r>
      <w:r w:rsidRPr="00C9426C">
        <w:t xml:space="preserve">, а продолжительность тушения пожара – 3 часа. </w:t>
      </w:r>
    </w:p>
    <w:p w14:paraId="2BCBF75E" w14:textId="77777777" w:rsidR="00194349" w:rsidRPr="00C9426C" w:rsidRDefault="0055119A" w:rsidP="00A62414">
      <w:pPr>
        <w:pStyle w:val="e"/>
        <w:spacing w:line="276" w:lineRule="auto"/>
        <w:jc w:val="both"/>
      </w:pPr>
      <w:r w:rsidRPr="00C9426C">
        <w:t>Тушение пожара предусматривается из пожарных гидрантов и пожарных кранов.</w:t>
      </w:r>
    </w:p>
    <w:p w14:paraId="4ADDA13F" w14:textId="77777777" w:rsidR="00A62414" w:rsidRPr="00C9426C" w:rsidRDefault="00A62414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C9426C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C9426C" w:rsidRPr="00C9426C" w14:paraId="272D1364" w14:textId="77777777" w:rsidTr="00A62414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7FCE65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1DD0BB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17DD802F" w14:textId="77777777" w:rsidR="00A62414" w:rsidRPr="00C9426C" w:rsidRDefault="00A62414" w:rsidP="00A6241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8B5448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A62414" w:rsidRPr="00C9426C" w14:paraId="740160CE" w14:textId="77777777" w:rsidTr="00A62414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4DB6E1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6D7728" w14:textId="77777777" w:rsidR="00A62414" w:rsidRPr="00C9426C" w:rsidRDefault="00A62414" w:rsidP="00A6241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8113D2" w14:textId="77777777" w:rsidR="00A62414" w:rsidRPr="00C9426C" w:rsidRDefault="00A62414" w:rsidP="00A6241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E23469" w14:textId="77777777" w:rsidR="00A62414" w:rsidRPr="00C9426C" w:rsidRDefault="00A62414" w:rsidP="00A62414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C9426C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A62414" w:rsidRPr="00C9426C" w14:paraId="2C3E2D09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3EBB5AB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A5649F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11F935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925119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A62414" w:rsidRPr="00C9426C" w14:paraId="78AE0504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527CF9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9139F8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69ACF2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1C8F31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A62414" w:rsidRPr="00C9426C" w14:paraId="2C620651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036FD3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E5D7C7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93DD3D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9B2EE0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A62414" w:rsidRPr="00C9426C" w14:paraId="07934584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991B15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B0BD4F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5B60E2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A08821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A62414" w:rsidRPr="00C9426C" w14:paraId="4DB4056E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DE7F3E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C44064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E7387D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6EC622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A62414" w:rsidRPr="00C9426C" w14:paraId="465F42BD" w14:textId="77777777" w:rsidTr="00A6241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412933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D65401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D619955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442C2C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A62414" w:rsidRPr="00C9426C" w14:paraId="33154E24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9033B0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1BB769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581421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091FCB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A62414" w:rsidRPr="00C9426C" w14:paraId="417DE319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63990A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F2FCEF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DE30AB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FDF3C6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A62414" w:rsidRPr="00C9426C" w14:paraId="61C3ECDF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7E0CC7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BCE7D7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16E9C4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12C2B1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A62414" w:rsidRPr="00C9426C" w14:paraId="5034AF04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63086B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646CFCE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9EF0FE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903456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A62414" w:rsidRPr="00C9426C" w14:paraId="3693F56A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2B1C53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EA56E5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14789E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640EAE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A62414" w:rsidRPr="00C9426C" w14:paraId="7DC2C310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3AB2EE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EF42FC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E96DF3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2BEA28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A62414" w:rsidRPr="00C9426C" w14:paraId="7DC0EB53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C24868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60808B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302843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859563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A62414" w:rsidRPr="00C9426C" w14:paraId="31D4A20F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10D2CD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973E1DB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AC713E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811377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A62414" w:rsidRPr="00C9426C" w14:paraId="6F85ECC6" w14:textId="77777777" w:rsidTr="00A6241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59ED85" w14:textId="77777777" w:rsidR="00A62414" w:rsidRPr="00C9426C" w:rsidRDefault="00A62414" w:rsidP="00A62414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F9D984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1A5A64" w14:textId="77777777" w:rsidR="00A62414" w:rsidRPr="00C9426C" w:rsidRDefault="00A62414" w:rsidP="00A62414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0AAC6E" w14:textId="77777777" w:rsidR="00A62414" w:rsidRPr="00C9426C" w:rsidRDefault="00A62414" w:rsidP="00A62414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7FD948A9" w14:textId="77777777" w:rsidR="00A62414" w:rsidRPr="00C9426C" w:rsidRDefault="00A62414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4DC5686A" w14:textId="77777777" w:rsidR="001819F3" w:rsidRPr="00C9426C" w:rsidRDefault="001819F3" w:rsidP="001819F3">
      <w:pPr>
        <w:rPr>
          <w:rFonts w:ascii="Times New Roman" w:hAnsi="Times New Roman"/>
        </w:rPr>
      </w:pPr>
    </w:p>
    <w:p w14:paraId="29438F70" w14:textId="77777777" w:rsidR="003A14F8" w:rsidRPr="00C9426C" w:rsidRDefault="00A62414" w:rsidP="00A62414">
      <w:pPr>
        <w:pStyle w:val="3TimesNewRoman14"/>
        <w:numPr>
          <w:ilvl w:val="0"/>
          <w:numId w:val="0"/>
        </w:numPr>
        <w:ind w:left="1224" w:hanging="504"/>
      </w:pPr>
      <w:bookmarkStart w:id="79" w:name="_Toc88831171"/>
      <w:bookmarkStart w:id="80" w:name="_Toc105748285"/>
      <w:r w:rsidRPr="00C9426C">
        <w:t>1.3</w:t>
      </w:r>
      <w:r w:rsidR="00D36F4D" w:rsidRPr="00C9426C">
        <w:t xml:space="preserve">.4. </w:t>
      </w:r>
      <w:r w:rsidR="00194349" w:rsidRPr="00C9426C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9"/>
      <w:bookmarkEnd w:id="80"/>
    </w:p>
    <w:p w14:paraId="1FE288DE" w14:textId="77777777" w:rsidR="0041374E" w:rsidRPr="00C9426C" w:rsidRDefault="0041374E" w:rsidP="0041374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bookmarkStart w:id="81" w:name="_Hlk105156135"/>
      <w:bookmarkStart w:id="82" w:name="_Hlk105663807"/>
      <w:r w:rsidRPr="00C9426C"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1"/>
    <w:p w14:paraId="50A96392" w14:textId="77777777" w:rsidR="0041374E" w:rsidRPr="00C9426C" w:rsidRDefault="0041374E" w:rsidP="0041374E">
      <w:pPr>
        <w:pStyle w:val="e"/>
        <w:spacing w:before="0" w:line="276" w:lineRule="auto"/>
        <w:jc w:val="both"/>
      </w:pPr>
      <w:r w:rsidRPr="00C9426C">
        <w:t xml:space="preserve">Сведения о фактическом потреблении воды представлено в таблице ниже. </w:t>
      </w:r>
    </w:p>
    <w:bookmarkEnd w:id="82"/>
    <w:p w14:paraId="0D5DB75A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2565"/>
        <w:gridCol w:w="1420"/>
        <w:gridCol w:w="1005"/>
        <w:gridCol w:w="895"/>
        <w:gridCol w:w="895"/>
      </w:tblGrid>
      <w:tr w:rsidR="00C9426C" w:rsidRPr="00C9426C" w14:paraId="38D1F27A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4FAC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AB858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2F5BC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E1785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64A41E37" w14:textId="77777777">
        <w:trPr>
          <w:jc w:val="center"/>
        </w:trPr>
        <w:tc>
          <w:tcPr>
            <w:tcW w:w="2310" w:type="pct"/>
            <w:vMerge/>
          </w:tcPr>
          <w:p w14:paraId="6950027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D7C834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CC4022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9416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2634A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BE7B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49623829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800E5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B70DA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3D64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0190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C834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E4DF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5FB925F" w14:textId="77777777">
        <w:trPr>
          <w:jc w:val="center"/>
        </w:trPr>
        <w:tc>
          <w:tcPr>
            <w:tcW w:w="2310" w:type="pct"/>
            <w:vMerge/>
          </w:tcPr>
          <w:p w14:paraId="58115F5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3CD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003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2D49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2819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35F4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9D4E800" w14:textId="77777777">
        <w:trPr>
          <w:jc w:val="center"/>
        </w:trPr>
        <w:tc>
          <w:tcPr>
            <w:tcW w:w="2310" w:type="pct"/>
            <w:vMerge/>
          </w:tcPr>
          <w:p w14:paraId="1F2AFCF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82B6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629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54DA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0D80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ABA4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7234A570" w14:textId="77777777">
        <w:trPr>
          <w:jc w:val="center"/>
        </w:trPr>
        <w:tc>
          <w:tcPr>
            <w:tcW w:w="2310" w:type="pct"/>
            <w:vMerge/>
          </w:tcPr>
          <w:p w14:paraId="57D530F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4AC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0679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325C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3C60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8F8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08640E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BBF82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EC7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99A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650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986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9C5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3069399" w14:textId="77777777">
        <w:trPr>
          <w:jc w:val="center"/>
        </w:trPr>
        <w:tc>
          <w:tcPr>
            <w:tcW w:w="2310" w:type="pct"/>
            <w:vMerge/>
          </w:tcPr>
          <w:p w14:paraId="4974F2A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DB98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22C4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8A1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2A21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1F8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2040954" w14:textId="77777777">
        <w:trPr>
          <w:jc w:val="center"/>
        </w:trPr>
        <w:tc>
          <w:tcPr>
            <w:tcW w:w="2310" w:type="pct"/>
            <w:vMerge/>
          </w:tcPr>
          <w:p w14:paraId="4E590BE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9928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70C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7163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CD3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4C3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44A7007" w14:textId="77777777">
        <w:trPr>
          <w:jc w:val="center"/>
        </w:trPr>
        <w:tc>
          <w:tcPr>
            <w:tcW w:w="2310" w:type="pct"/>
            <w:vMerge/>
          </w:tcPr>
          <w:p w14:paraId="7FE6BEA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CA5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DD6A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5B774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FB208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BB7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D2E3EB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B86B26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369E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24E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09F6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316C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CE58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AC93E00" w14:textId="77777777">
        <w:trPr>
          <w:jc w:val="center"/>
        </w:trPr>
        <w:tc>
          <w:tcPr>
            <w:tcW w:w="2310" w:type="pct"/>
            <w:vMerge/>
          </w:tcPr>
          <w:p w14:paraId="022800D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416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814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C797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DA5B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6C7B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D4D1788" w14:textId="77777777">
        <w:trPr>
          <w:jc w:val="center"/>
        </w:trPr>
        <w:tc>
          <w:tcPr>
            <w:tcW w:w="2310" w:type="pct"/>
            <w:vMerge/>
          </w:tcPr>
          <w:p w14:paraId="055C619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7A9C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DA0B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B47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167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496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EFCFD92" w14:textId="77777777">
        <w:trPr>
          <w:jc w:val="center"/>
        </w:trPr>
        <w:tc>
          <w:tcPr>
            <w:tcW w:w="2310" w:type="pct"/>
            <w:vMerge/>
          </w:tcPr>
          <w:p w14:paraId="418CC00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B0B8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1B6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79DD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0113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1FE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CFAE8D8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87CB0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464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F00B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B5D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F62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50C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4DCAA56" w14:textId="77777777">
        <w:trPr>
          <w:jc w:val="center"/>
        </w:trPr>
        <w:tc>
          <w:tcPr>
            <w:tcW w:w="2310" w:type="pct"/>
            <w:vMerge/>
          </w:tcPr>
          <w:p w14:paraId="60C375D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BBA7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DB53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D98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A108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92B3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5624AB8" w14:textId="77777777">
        <w:trPr>
          <w:jc w:val="center"/>
        </w:trPr>
        <w:tc>
          <w:tcPr>
            <w:tcW w:w="2310" w:type="pct"/>
            <w:vMerge/>
          </w:tcPr>
          <w:p w14:paraId="607F83A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A72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410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13B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FD35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BF8B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50C5304E" w14:textId="77777777">
        <w:trPr>
          <w:jc w:val="center"/>
        </w:trPr>
        <w:tc>
          <w:tcPr>
            <w:tcW w:w="2310" w:type="pct"/>
            <w:vMerge/>
          </w:tcPr>
          <w:p w14:paraId="66D9497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32A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A92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38E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B10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3C54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37DAFA8D" w14:textId="77777777" w:rsidR="00E0048D" w:rsidRPr="00C9426C" w:rsidRDefault="00E0048D" w:rsidP="00E0048D">
      <w:pPr>
        <w:rPr>
          <w:rFonts w:ascii="Times New Roman" w:hAnsi="Times New Roman"/>
        </w:rPr>
      </w:pPr>
    </w:p>
    <w:p w14:paraId="66CAC15F" w14:textId="77777777" w:rsidR="00194349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2"/>
      <w:bookmarkStart w:id="84" w:name="_Toc105748286"/>
      <w:r w:rsidRPr="00C9426C">
        <w:lastRenderedPageBreak/>
        <w:t>1.3</w:t>
      </w:r>
      <w:r w:rsidR="00D36F4D" w:rsidRPr="00C9426C">
        <w:t xml:space="preserve">.5. </w:t>
      </w:r>
      <w:r w:rsidR="00194349" w:rsidRPr="00C9426C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3"/>
      <w:bookmarkEnd w:id="84"/>
    </w:p>
    <w:p w14:paraId="0B6944AA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Коммерческий учет осуществляется с целью осуществления расчетов по договорам водоснабжения.</w:t>
      </w:r>
    </w:p>
    <w:p w14:paraId="607BD77E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0A06DD49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4463EB32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Организация коммерческого учета с использованием прибора учета включает в себя следующие процедуры:</w:t>
      </w:r>
    </w:p>
    <w:p w14:paraId="4842C76A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-получение технических условий на проектирование узла учета (для вновь вводимых в эксплуатацию узлов учета);</w:t>
      </w:r>
    </w:p>
    <w:p w14:paraId="44E8F6B6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-проектирование узла учета, комплектация и монтаж узла учета (для вновь вводимых в эксплуатацию узлов учета);</w:t>
      </w:r>
    </w:p>
    <w:p w14:paraId="384D8FB7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-установку и ввод в эксплуатацию узла учета (для вновь вводимых в эксплуатацию узлов учета);</w:t>
      </w:r>
    </w:p>
    <w:p w14:paraId="128F3307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1AA55B54" w14:textId="77777777" w:rsidR="00194349" w:rsidRPr="00C9426C" w:rsidRDefault="00194349" w:rsidP="00A62414">
      <w:pPr>
        <w:pStyle w:val="e"/>
        <w:spacing w:line="276" w:lineRule="auto"/>
        <w:jc w:val="both"/>
      </w:pPr>
      <w:r w:rsidRPr="00C9426C">
        <w:t>-поверку, ремонт и замену приборов учета.</w:t>
      </w:r>
    </w:p>
    <w:p w14:paraId="54AD5971" w14:textId="77777777" w:rsidR="00A62414" w:rsidRPr="00C9426C" w:rsidRDefault="00194349" w:rsidP="00A62414">
      <w:pPr>
        <w:pStyle w:val="e"/>
        <w:spacing w:line="276" w:lineRule="auto"/>
        <w:jc w:val="both"/>
      </w:pPr>
      <w:r w:rsidRPr="00C9426C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A62414" w:rsidRPr="00C9426C">
        <w:t xml:space="preserve">Правилами организации коммерческого учета воды, сточный вод от 4 сентября 2013 года №776.  </w:t>
      </w:r>
    </w:p>
    <w:p w14:paraId="194D192C" w14:textId="77777777" w:rsidR="00194349" w:rsidRPr="00C9426C" w:rsidRDefault="00194349" w:rsidP="00DC6C5A">
      <w:pPr>
        <w:pStyle w:val="e"/>
        <w:spacing w:line="276" w:lineRule="auto"/>
        <w:jc w:val="both"/>
      </w:pPr>
      <w:r w:rsidRPr="00C9426C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3DCB6DA6" w14:textId="77777777" w:rsidR="00D04933" w:rsidRPr="00C9426C" w:rsidRDefault="00194349" w:rsidP="00287B0C">
      <w:pPr>
        <w:pStyle w:val="e"/>
        <w:spacing w:line="276" w:lineRule="auto"/>
        <w:jc w:val="both"/>
      </w:pPr>
      <w:r w:rsidRPr="00C9426C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403A49C7" w14:textId="77777777" w:rsidR="00A62414" w:rsidRPr="00C9426C" w:rsidRDefault="00A62414" w:rsidP="00A62414">
      <w:pPr>
        <w:pStyle w:val="e"/>
        <w:spacing w:before="0" w:line="276" w:lineRule="auto"/>
        <w:jc w:val="both"/>
      </w:pPr>
      <w:r w:rsidRPr="00C9426C"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5898CD06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  <w:bookmarkStart w:id="85" w:name="_Toc524593179"/>
    </w:p>
    <w:p w14:paraId="4C6E0006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172D3448" w14:textId="78FE3CC3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lastRenderedPageBreak/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81"/>
        <w:gridCol w:w="2184"/>
        <w:gridCol w:w="853"/>
        <w:gridCol w:w="821"/>
        <w:gridCol w:w="816"/>
        <w:gridCol w:w="853"/>
        <w:gridCol w:w="821"/>
        <w:gridCol w:w="816"/>
      </w:tblGrid>
      <w:tr w:rsidR="00C9426C" w:rsidRPr="00C9426C" w14:paraId="6A2A638D" w14:textId="77777777" w:rsidTr="003B20CE">
        <w:trPr>
          <w:tblHeader/>
          <w:jc w:val="center"/>
        </w:trPr>
        <w:tc>
          <w:tcPr>
            <w:tcW w:w="12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B719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F8199F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FCE9C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A16E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оснащении приборами учета</w:t>
            </w:r>
          </w:p>
        </w:tc>
      </w:tr>
      <w:tr w:rsidR="00256384" w:rsidRPr="00C9426C" w14:paraId="46FEB889" w14:textId="77777777" w:rsidTr="003B20CE">
        <w:trPr>
          <w:tblHeader/>
          <w:jc w:val="center"/>
        </w:trPr>
        <w:tc>
          <w:tcPr>
            <w:tcW w:w="1206" w:type="pct"/>
            <w:vMerge/>
          </w:tcPr>
          <w:p w14:paraId="7739FB0D" w14:textId="77777777" w:rsidR="00256384" w:rsidRPr="00C9426C" w:rsidRDefault="0025638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7" w:type="pct"/>
            <w:vMerge/>
          </w:tcPr>
          <w:p w14:paraId="066111F8" w14:textId="77777777" w:rsidR="00256384" w:rsidRPr="00C9426C" w:rsidRDefault="0025638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FB0E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66CD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F925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2CCA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746D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98D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1374E" w:rsidRPr="00C9426C" w14:paraId="12F67408" w14:textId="77777777" w:rsidTr="0041374E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A3963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847B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4B6A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14B3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E54B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3E57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7C86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0B32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1B927D48" w14:textId="77777777" w:rsidTr="0041374E">
        <w:trPr>
          <w:jc w:val="center"/>
        </w:trPr>
        <w:tc>
          <w:tcPr>
            <w:tcW w:w="1206" w:type="pct"/>
            <w:vMerge/>
          </w:tcPr>
          <w:p w14:paraId="13CE109B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FB88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762B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4005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E0A5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F3AF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5F8A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0561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06C91BD4" w14:textId="77777777" w:rsidTr="0041374E">
        <w:trPr>
          <w:jc w:val="center"/>
        </w:trPr>
        <w:tc>
          <w:tcPr>
            <w:tcW w:w="1206" w:type="pct"/>
            <w:vMerge/>
          </w:tcPr>
          <w:p w14:paraId="5DDCE1FC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66E8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B96D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6E04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67DF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AA6A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8F4B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100CD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1EB80AF2" w14:textId="77777777" w:rsidTr="0041374E">
        <w:trPr>
          <w:jc w:val="center"/>
        </w:trPr>
        <w:tc>
          <w:tcPr>
            <w:tcW w:w="1206" w:type="pct"/>
            <w:vMerge/>
          </w:tcPr>
          <w:p w14:paraId="6C3D3C53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031B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0132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C42B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86E7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30BC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E863E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D8A1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22EDC5BA" w14:textId="77777777" w:rsidTr="0041374E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8B74A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C4F6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EDAC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B5B7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0719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1AE4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6C0A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922E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5375C51E" w14:textId="77777777" w:rsidTr="0041374E">
        <w:trPr>
          <w:jc w:val="center"/>
        </w:trPr>
        <w:tc>
          <w:tcPr>
            <w:tcW w:w="1206" w:type="pct"/>
            <w:vMerge/>
          </w:tcPr>
          <w:p w14:paraId="16C72C24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5241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5627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025D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74C3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C3C7E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8AE4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3A17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2EF43A78" w14:textId="77777777" w:rsidTr="0041374E">
        <w:trPr>
          <w:jc w:val="center"/>
        </w:trPr>
        <w:tc>
          <w:tcPr>
            <w:tcW w:w="1206" w:type="pct"/>
            <w:vMerge/>
          </w:tcPr>
          <w:p w14:paraId="6817F1E7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81B3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9B15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59A8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69FF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375B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79CB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2D00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3552DD95" w14:textId="77777777" w:rsidTr="0041374E">
        <w:trPr>
          <w:jc w:val="center"/>
        </w:trPr>
        <w:tc>
          <w:tcPr>
            <w:tcW w:w="1206" w:type="pct"/>
            <w:vMerge/>
          </w:tcPr>
          <w:p w14:paraId="6A73ECD3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155A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0FE2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3077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B15BC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9F5E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C2D6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6E45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7D2B3557" w14:textId="77777777" w:rsidTr="0041374E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0B8042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449B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D580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7279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688E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FA11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3197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5A44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56130B04" w14:textId="77777777" w:rsidTr="0041374E">
        <w:trPr>
          <w:jc w:val="center"/>
        </w:trPr>
        <w:tc>
          <w:tcPr>
            <w:tcW w:w="1206" w:type="pct"/>
            <w:vMerge/>
          </w:tcPr>
          <w:p w14:paraId="7DAA41BD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8E8A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2CF7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D34C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DE97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359B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5C49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4433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66A71DC4" w14:textId="77777777" w:rsidTr="0041374E">
        <w:trPr>
          <w:jc w:val="center"/>
        </w:trPr>
        <w:tc>
          <w:tcPr>
            <w:tcW w:w="1206" w:type="pct"/>
            <w:vMerge/>
          </w:tcPr>
          <w:p w14:paraId="339A6C4D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9834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D918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3FED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47D6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BEFE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0153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AA8B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55559472" w14:textId="77777777" w:rsidTr="0041374E">
        <w:trPr>
          <w:jc w:val="center"/>
        </w:trPr>
        <w:tc>
          <w:tcPr>
            <w:tcW w:w="1206" w:type="pct"/>
            <w:vMerge/>
          </w:tcPr>
          <w:p w14:paraId="342DC557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86BF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339B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D966B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72AE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62D1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BF21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C435E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1D3F69CB" w14:textId="77777777" w:rsidTr="0041374E">
        <w:trPr>
          <w:jc w:val="center"/>
        </w:trPr>
        <w:tc>
          <w:tcPr>
            <w:tcW w:w="12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2CC10A" w14:textId="77777777" w:rsidR="0041374E" w:rsidRPr="00C9426C" w:rsidRDefault="0041374E" w:rsidP="0041374E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67E7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F63C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4292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CB0A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2336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B323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13C9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45655404" w14:textId="77777777" w:rsidTr="0041374E">
        <w:trPr>
          <w:jc w:val="center"/>
        </w:trPr>
        <w:tc>
          <w:tcPr>
            <w:tcW w:w="1206" w:type="pct"/>
            <w:vMerge/>
          </w:tcPr>
          <w:p w14:paraId="24CA55E8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E71D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2D0D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2089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F86C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273E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56F8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4B5F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475DB4EE" w14:textId="77777777" w:rsidTr="0041374E">
        <w:trPr>
          <w:jc w:val="center"/>
        </w:trPr>
        <w:tc>
          <w:tcPr>
            <w:tcW w:w="1206" w:type="pct"/>
            <w:vMerge/>
          </w:tcPr>
          <w:p w14:paraId="5B54F964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F0464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5AAB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26DB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8EE4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94AD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822E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F856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0AEE9642" w14:textId="77777777" w:rsidTr="0041374E">
        <w:trPr>
          <w:jc w:val="center"/>
        </w:trPr>
        <w:tc>
          <w:tcPr>
            <w:tcW w:w="1206" w:type="pct"/>
            <w:vMerge/>
          </w:tcPr>
          <w:p w14:paraId="70F2F9AE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185A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0C11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D5BE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AF1F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0D2F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B1A5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E3AB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7E072269" w14:textId="77777777" w:rsidR="0041374E" w:rsidRPr="00C9426C" w:rsidRDefault="0041374E" w:rsidP="00A62414">
      <w:pPr>
        <w:pStyle w:val="e"/>
        <w:spacing w:before="0" w:line="276" w:lineRule="auto"/>
        <w:jc w:val="both"/>
      </w:pPr>
    </w:p>
    <w:p w14:paraId="72C01E70" w14:textId="77777777" w:rsidR="00A62414" w:rsidRPr="00C9426C" w:rsidRDefault="00A62414" w:rsidP="00A62414">
      <w:pPr>
        <w:pStyle w:val="e"/>
        <w:spacing w:before="0" w:line="276" w:lineRule="auto"/>
        <w:jc w:val="both"/>
      </w:pPr>
      <w:r w:rsidRPr="00C9426C">
        <w:t xml:space="preserve">Анализ по-фактически установленным приборам коммерческого учета на основании </w:t>
      </w:r>
      <w:proofErr w:type="gramStart"/>
      <w:r w:rsidRPr="00C9426C">
        <w:t>данных</w:t>
      </w:r>
      <w:proofErr w:type="gramEnd"/>
      <w:r w:rsidRPr="00C9426C">
        <w:t xml:space="preserve">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4F5C981C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6"/>
        <w:gridCol w:w="3429"/>
        <w:gridCol w:w="853"/>
        <w:gridCol w:w="821"/>
        <w:gridCol w:w="816"/>
      </w:tblGrid>
      <w:tr w:rsidR="00C9426C" w:rsidRPr="00C9426C" w14:paraId="082962DF" w14:textId="77777777" w:rsidTr="003B20CE">
        <w:trPr>
          <w:tblHeader/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4459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3953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31F24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План по  оснащению приборов коммерческого учета</w:t>
            </w:r>
          </w:p>
        </w:tc>
      </w:tr>
      <w:tr w:rsidR="00256384" w:rsidRPr="00C9426C" w14:paraId="4DEB8CF6" w14:textId="77777777" w:rsidTr="0041374E">
        <w:trPr>
          <w:jc w:val="center"/>
        </w:trPr>
        <w:tc>
          <w:tcPr>
            <w:tcW w:w="1853" w:type="pct"/>
            <w:vMerge/>
          </w:tcPr>
          <w:p w14:paraId="36C2B1E5" w14:textId="77777777" w:rsidR="00256384" w:rsidRPr="00C9426C" w:rsidRDefault="0025638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54" w:type="pct"/>
            <w:vMerge/>
          </w:tcPr>
          <w:p w14:paraId="662F7076" w14:textId="77777777" w:rsidR="00256384" w:rsidRPr="00C9426C" w:rsidRDefault="0025638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FA49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E7EC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5D2F4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41374E" w:rsidRPr="00C9426C" w14:paraId="6B55864F" w14:textId="77777777" w:rsidTr="0041374E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B8F02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A312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D189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E5F847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2B34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4563C69D" w14:textId="77777777" w:rsidTr="0041374E">
        <w:trPr>
          <w:jc w:val="center"/>
        </w:trPr>
        <w:tc>
          <w:tcPr>
            <w:tcW w:w="1853" w:type="pct"/>
            <w:vMerge/>
          </w:tcPr>
          <w:p w14:paraId="4B0E6FC5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2C82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4ABF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E55CD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6D26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51E20346" w14:textId="77777777" w:rsidTr="0041374E">
        <w:trPr>
          <w:jc w:val="center"/>
        </w:trPr>
        <w:tc>
          <w:tcPr>
            <w:tcW w:w="1853" w:type="pct"/>
            <w:vMerge/>
          </w:tcPr>
          <w:p w14:paraId="1FC74A28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4A13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58CBA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89093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32D35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72D559A4" w14:textId="77777777" w:rsidTr="0041374E">
        <w:trPr>
          <w:jc w:val="center"/>
        </w:trPr>
        <w:tc>
          <w:tcPr>
            <w:tcW w:w="1853" w:type="pct"/>
            <w:vMerge/>
          </w:tcPr>
          <w:p w14:paraId="66A47276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8177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A3BE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19D64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F34B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57B50979" w14:textId="77777777" w:rsidTr="0041374E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CE5C8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8179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D4E3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EC92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7E54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1AA3410D" w14:textId="77777777" w:rsidTr="0041374E">
        <w:trPr>
          <w:jc w:val="center"/>
        </w:trPr>
        <w:tc>
          <w:tcPr>
            <w:tcW w:w="1853" w:type="pct"/>
            <w:vMerge/>
          </w:tcPr>
          <w:p w14:paraId="573957DF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CFBF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A6F5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F5E0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2766E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67BAF05D" w14:textId="77777777" w:rsidTr="0041374E">
        <w:trPr>
          <w:jc w:val="center"/>
        </w:trPr>
        <w:tc>
          <w:tcPr>
            <w:tcW w:w="1853" w:type="pct"/>
            <w:vMerge/>
          </w:tcPr>
          <w:p w14:paraId="04034BE5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33E3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5F23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ABB1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9472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3CABEB3B" w14:textId="77777777" w:rsidTr="0041374E">
        <w:trPr>
          <w:jc w:val="center"/>
        </w:trPr>
        <w:tc>
          <w:tcPr>
            <w:tcW w:w="1853" w:type="pct"/>
            <w:vMerge/>
          </w:tcPr>
          <w:p w14:paraId="09A41A4C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91886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B03D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EB434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94271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63132B9A" w14:textId="77777777" w:rsidTr="0041374E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BFC6B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F616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764C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3373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AD11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7BE6E2AB" w14:textId="77777777" w:rsidTr="0041374E">
        <w:trPr>
          <w:jc w:val="center"/>
        </w:trPr>
        <w:tc>
          <w:tcPr>
            <w:tcW w:w="1853" w:type="pct"/>
            <w:vMerge/>
          </w:tcPr>
          <w:p w14:paraId="717C9626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991C8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8301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A0CB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7B0C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4D0408B0" w14:textId="77777777" w:rsidTr="0041374E">
        <w:trPr>
          <w:jc w:val="center"/>
        </w:trPr>
        <w:tc>
          <w:tcPr>
            <w:tcW w:w="1853" w:type="pct"/>
            <w:vMerge/>
          </w:tcPr>
          <w:p w14:paraId="6392A26B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DDD15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72BE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CC68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972B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4BE2E91E" w14:textId="77777777" w:rsidTr="0041374E">
        <w:trPr>
          <w:jc w:val="center"/>
        </w:trPr>
        <w:tc>
          <w:tcPr>
            <w:tcW w:w="1853" w:type="pct"/>
            <w:vMerge/>
          </w:tcPr>
          <w:p w14:paraId="2ECE3928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3789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70B0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E1BBF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B6E4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1D26E542" w14:textId="77777777" w:rsidTr="0041374E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614BD" w14:textId="77777777" w:rsidR="0041374E" w:rsidRPr="00C9426C" w:rsidRDefault="0041374E" w:rsidP="0041374E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685A0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E14BB3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2068B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1C748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080D4B47" w14:textId="77777777" w:rsidTr="0041374E">
        <w:trPr>
          <w:jc w:val="center"/>
        </w:trPr>
        <w:tc>
          <w:tcPr>
            <w:tcW w:w="1853" w:type="pct"/>
            <w:vMerge/>
          </w:tcPr>
          <w:p w14:paraId="7835CF1E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7B04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3644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B87C9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4EB2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219F3524" w14:textId="77777777" w:rsidTr="0041374E">
        <w:trPr>
          <w:jc w:val="center"/>
        </w:trPr>
        <w:tc>
          <w:tcPr>
            <w:tcW w:w="1853" w:type="pct"/>
            <w:vMerge/>
          </w:tcPr>
          <w:p w14:paraId="010D8C28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69832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9A2D1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7D31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AD94D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41374E" w:rsidRPr="00C9426C" w14:paraId="079FCCFE" w14:textId="77777777" w:rsidTr="0041374E">
        <w:trPr>
          <w:jc w:val="center"/>
        </w:trPr>
        <w:tc>
          <w:tcPr>
            <w:tcW w:w="1853" w:type="pct"/>
            <w:vMerge/>
          </w:tcPr>
          <w:p w14:paraId="73C67B92" w14:textId="77777777" w:rsidR="0041374E" w:rsidRPr="00C9426C" w:rsidRDefault="0041374E" w:rsidP="004137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F738C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07DBA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4276E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97F26" w14:textId="77777777" w:rsidR="0041374E" w:rsidRPr="00C9426C" w:rsidRDefault="0041374E" w:rsidP="0041374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1887ED3D" w14:textId="77777777" w:rsidR="00A62414" w:rsidRPr="00C9426C" w:rsidRDefault="00A62414" w:rsidP="00A62414">
      <w:pPr>
        <w:pStyle w:val="e"/>
        <w:spacing w:line="276" w:lineRule="auto"/>
        <w:ind w:firstLine="0"/>
      </w:pPr>
    </w:p>
    <w:p w14:paraId="31A50325" w14:textId="77777777" w:rsidR="00136248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88831173"/>
      <w:bookmarkStart w:id="87" w:name="_Toc105748287"/>
      <w:r w:rsidRPr="00C9426C">
        <w:t>1.3</w:t>
      </w:r>
      <w:r w:rsidR="00D36F4D" w:rsidRPr="00C9426C">
        <w:t xml:space="preserve">.6. </w:t>
      </w:r>
      <w:r w:rsidR="00136112" w:rsidRPr="00C9426C">
        <w:t>А</w:t>
      </w:r>
      <w:r w:rsidR="00136248" w:rsidRPr="00C9426C">
        <w:t>нализ резервов и дефицитов производственных мощностей системы водоснабжения поселения</w:t>
      </w:r>
      <w:bookmarkEnd w:id="85"/>
      <w:r w:rsidR="00290255" w:rsidRPr="00C9426C">
        <w:t>, городского округа</w:t>
      </w:r>
      <w:bookmarkEnd w:id="86"/>
      <w:bookmarkEnd w:id="87"/>
    </w:p>
    <w:p w14:paraId="22766EF2" w14:textId="77777777" w:rsidR="00136248" w:rsidRPr="00C9426C" w:rsidRDefault="00136248" w:rsidP="00A62414">
      <w:pPr>
        <w:pStyle w:val="e"/>
        <w:spacing w:before="0" w:line="276" w:lineRule="auto"/>
        <w:jc w:val="both"/>
      </w:pPr>
      <w:r w:rsidRPr="00C9426C">
        <w:t>Анализ резервов (дефицитов) производственных мощностей</w:t>
      </w:r>
      <w:r w:rsidR="00A62414" w:rsidRPr="00C9426C">
        <w:t xml:space="preserve"> </w:t>
      </w:r>
      <w:r w:rsidRPr="00C9426C">
        <w:t>водозаборны</w:t>
      </w:r>
      <w:r w:rsidR="00DD7784" w:rsidRPr="00C9426C">
        <w:t>х сооружений</w:t>
      </w:r>
      <w:r w:rsidR="00A62414" w:rsidRPr="00C9426C">
        <w:t xml:space="preserve"> муниципального образования</w:t>
      </w:r>
      <w:r w:rsidR="00DD7784" w:rsidRPr="00C9426C">
        <w:t xml:space="preserve"> представлен в таблице</w:t>
      </w:r>
      <w:r w:rsidRPr="00C9426C">
        <w:t xml:space="preserve"> </w:t>
      </w:r>
      <w:r w:rsidR="0053599E" w:rsidRPr="00C9426C">
        <w:t>ниже:</w:t>
      </w:r>
    </w:p>
    <w:p w14:paraId="348AFED9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28"/>
        <w:gridCol w:w="2229"/>
        <w:gridCol w:w="2353"/>
        <w:gridCol w:w="1420"/>
        <w:gridCol w:w="1115"/>
      </w:tblGrid>
      <w:tr w:rsidR="00C9426C" w:rsidRPr="00C9426C" w14:paraId="2B5A0FC9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5FA8D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E24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3AFD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275E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256384" w:rsidRPr="00C9426C" w14:paraId="2588A8CF" w14:textId="77777777">
        <w:trPr>
          <w:jc w:val="center"/>
        </w:trPr>
        <w:tc>
          <w:tcPr>
            <w:tcW w:w="2310" w:type="pct"/>
            <w:vMerge/>
          </w:tcPr>
          <w:p w14:paraId="391C5B0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FDBE5B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207973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40B94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10974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256384" w:rsidRPr="00C9426C" w14:paraId="330C755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0C626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E55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2BFB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262,8000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205C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237,4200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4A0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90,3425</w:t>
            </w:r>
          </w:p>
        </w:tc>
      </w:tr>
      <w:tr w:rsidR="00256384" w:rsidRPr="00C9426C" w14:paraId="205D73C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FE3469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DAD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8708B" w14:textId="77777777" w:rsidR="00256384" w:rsidRPr="00C9426C" w:rsidRDefault="007E5DE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24FB9" w14:textId="77777777" w:rsidR="00256384" w:rsidRPr="00C9426C" w:rsidRDefault="007E5DE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3954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256384" w:rsidRPr="00C9426C" w14:paraId="55D85E16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00B9D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A49D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3,5496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2FCC12" w14:textId="77777777" w:rsidR="00256384" w:rsidRPr="00C9426C" w:rsidRDefault="007E5DE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497E5" w14:textId="77777777" w:rsidR="00256384" w:rsidRPr="00C9426C" w:rsidRDefault="007E5DE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н/д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33FF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256384" w:rsidRPr="00C9426C" w14:paraId="0F9E05E9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E60E2" w14:textId="77777777" w:rsidR="00256384" w:rsidRPr="00C9426C" w:rsidRDefault="00A62414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7B7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31,2336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4F936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262,8000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627B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231,5664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F514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88,1151</w:t>
            </w:r>
          </w:p>
        </w:tc>
      </w:tr>
    </w:tbl>
    <w:p w14:paraId="3C556B73" w14:textId="77777777" w:rsidR="00C1731A" w:rsidRPr="00C9426C" w:rsidRDefault="00C1731A" w:rsidP="00930B38">
      <w:pPr>
        <w:pStyle w:val="e"/>
        <w:spacing w:line="276" w:lineRule="auto"/>
        <w:jc w:val="both"/>
      </w:pPr>
    </w:p>
    <w:p w14:paraId="3407F046" w14:textId="77777777" w:rsidR="00EA3A5D" w:rsidRPr="00C9426C" w:rsidRDefault="00136248" w:rsidP="00930B38">
      <w:pPr>
        <w:pStyle w:val="e"/>
        <w:spacing w:line="276" w:lineRule="auto"/>
        <w:jc w:val="both"/>
      </w:pPr>
      <w:r w:rsidRPr="00C9426C">
        <w:t xml:space="preserve">Таким образом, можно сделать вывод, что на сегодняшний момент </w:t>
      </w:r>
      <w:r w:rsidR="00EA3A5D" w:rsidRPr="00C9426C">
        <w:t>отсутствует</w:t>
      </w:r>
      <w:r w:rsidRPr="00C9426C">
        <w:t xml:space="preserve"> </w:t>
      </w:r>
      <w:r w:rsidR="00EA3A5D" w:rsidRPr="00C9426C">
        <w:t>дефицит</w:t>
      </w:r>
      <w:r w:rsidRPr="00C9426C">
        <w:t xml:space="preserve"> производственных мощностей водозаборных сооружений</w:t>
      </w:r>
      <w:r w:rsidR="00EA3A5D" w:rsidRPr="00C9426C">
        <w:t>.</w:t>
      </w:r>
    </w:p>
    <w:p w14:paraId="2F996A93" w14:textId="3303B155" w:rsidR="00EA3A5D" w:rsidRDefault="00EA3A5D" w:rsidP="00930B38">
      <w:pPr>
        <w:pStyle w:val="e"/>
        <w:spacing w:line="276" w:lineRule="auto"/>
        <w:jc w:val="both"/>
      </w:pPr>
    </w:p>
    <w:p w14:paraId="2FB6EAD6" w14:textId="30A13175" w:rsidR="00A8385E" w:rsidRDefault="00A8385E" w:rsidP="00930B38">
      <w:pPr>
        <w:pStyle w:val="e"/>
        <w:spacing w:line="276" w:lineRule="auto"/>
        <w:jc w:val="both"/>
      </w:pPr>
    </w:p>
    <w:p w14:paraId="32F32BF9" w14:textId="77777777" w:rsidR="00A8385E" w:rsidRPr="00C9426C" w:rsidRDefault="00A8385E" w:rsidP="00930B38">
      <w:pPr>
        <w:pStyle w:val="e"/>
        <w:spacing w:line="276" w:lineRule="auto"/>
        <w:jc w:val="both"/>
      </w:pPr>
    </w:p>
    <w:p w14:paraId="2B9A4546" w14:textId="77777777" w:rsidR="00194349" w:rsidRPr="00C9426C" w:rsidRDefault="00A62414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4"/>
      <w:bookmarkStart w:id="89" w:name="_Toc105748288"/>
      <w:r w:rsidRPr="00C9426C">
        <w:lastRenderedPageBreak/>
        <w:t>1.3</w:t>
      </w:r>
      <w:r w:rsidR="00D36F4D" w:rsidRPr="00C9426C">
        <w:t xml:space="preserve">.7. </w:t>
      </w:r>
      <w:r w:rsidR="00194349" w:rsidRPr="00C9426C">
        <w:t>Прогнозные балансы потребления горячей, питьевой, технической воды</w:t>
      </w:r>
      <w:r w:rsidR="003B4AA8" w:rsidRPr="00C9426C">
        <w:t xml:space="preserve"> на срок не менее 10 лет с учетом различных сценариев развития </w:t>
      </w:r>
      <w:r w:rsidR="00C23B74" w:rsidRPr="00C9426C">
        <w:t>поселений, городских округов</w:t>
      </w:r>
      <w:r w:rsidR="003B4AA8" w:rsidRPr="00C9426C">
        <w:t xml:space="preserve">, </w:t>
      </w:r>
      <w:r w:rsidR="00DF5063" w:rsidRPr="00C9426C">
        <w:t>рассчитанные</w:t>
      </w:r>
      <w:r w:rsidR="003B4AA8" w:rsidRPr="00C9426C">
        <w:t xml:space="preserve"> </w:t>
      </w:r>
      <w:r w:rsidR="00DF5063" w:rsidRPr="00C9426C">
        <w:t>на основании расхода горячей, питьевой, технической воды в соответствии со СНиП 2.04.02-84</w:t>
      </w:r>
      <w:r w:rsidR="003B4AA8" w:rsidRPr="00C9426C">
        <w:t xml:space="preserve"> </w:t>
      </w:r>
      <w:r w:rsidR="00DF5063" w:rsidRPr="00C9426C">
        <w:t xml:space="preserve">и СНиП 2.04.01-85, а также исходя из текущего объема потребления воды населением и </w:t>
      </w:r>
      <w:r w:rsidR="00070DA3" w:rsidRPr="00C9426C">
        <w:t>его динамики с учетом перспективы развития и изменения состава,</w:t>
      </w:r>
      <w:r w:rsidR="00DF5063" w:rsidRPr="00C9426C">
        <w:t xml:space="preserve"> и структуры застройки</w:t>
      </w:r>
      <w:bookmarkEnd w:id="88"/>
      <w:bookmarkEnd w:id="89"/>
    </w:p>
    <w:p w14:paraId="586046ED" w14:textId="77777777" w:rsidR="00A62414" w:rsidRPr="00C9426C" w:rsidRDefault="007C3652" w:rsidP="00A62414">
      <w:pPr>
        <w:pStyle w:val="e"/>
        <w:spacing w:line="276" w:lineRule="auto"/>
        <w:jc w:val="both"/>
      </w:pPr>
      <w:r w:rsidRPr="00C9426C">
        <w:t xml:space="preserve">Прогнозные </w:t>
      </w:r>
      <w:r w:rsidR="00502246" w:rsidRPr="00C9426C">
        <w:t>балансы потребления питьевой и технической воды</w:t>
      </w:r>
      <w:r w:rsidR="00A62414" w:rsidRPr="00C9426C">
        <w:t xml:space="preserve"> МО  </w:t>
      </w:r>
      <w:r w:rsidRPr="00C9426C">
        <w:t>Чистопольский сельсовет</w:t>
      </w:r>
      <w:r w:rsidR="00A62414" w:rsidRPr="00C9426C">
        <w:t xml:space="preserve"> </w:t>
      </w:r>
      <w:r w:rsidR="00502246" w:rsidRPr="00C9426C">
        <w:t>на период до</w:t>
      </w:r>
      <w:r w:rsidR="00A62414" w:rsidRPr="00C9426C">
        <w:t xml:space="preserve"> </w:t>
      </w:r>
      <w:r w:rsidRPr="00C9426C">
        <w:t>2032</w:t>
      </w:r>
      <w:r w:rsidR="00502246" w:rsidRPr="00C9426C">
        <w:t xml:space="preserve"> года рассчитаны на основании расходов питьевой и технической воды, в соответствии со СНиП</w:t>
      </w:r>
      <w:r w:rsidRPr="00C9426C">
        <w:t xml:space="preserve"> </w:t>
      </w:r>
      <w:r w:rsidR="00502246" w:rsidRPr="00C9426C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C9426C">
        <w:t>.</w:t>
      </w:r>
    </w:p>
    <w:p w14:paraId="008DCA4B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A964AB4" w14:textId="77777777" w:rsidR="007E5DE8" w:rsidRPr="00C9426C" w:rsidRDefault="007E5DE8" w:rsidP="00A62414">
      <w:pPr>
        <w:pStyle w:val="e"/>
        <w:spacing w:line="276" w:lineRule="auto"/>
      </w:pPr>
    </w:p>
    <w:p w14:paraId="52BCC2B8" w14:textId="77777777" w:rsidR="00A62414" w:rsidRPr="00C9426C" w:rsidRDefault="00A62414" w:rsidP="00A62414">
      <w:pPr>
        <w:pStyle w:val="e"/>
        <w:spacing w:line="276" w:lineRule="auto"/>
      </w:pPr>
      <w:r w:rsidRPr="00C9426C">
        <w:t>Общий объем водопотребления в МО Чистопольский сельсовет на расчетный 2032 г. представлен в таблице ниже.</w:t>
      </w:r>
    </w:p>
    <w:p w14:paraId="2E86DE4B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1577"/>
        <w:gridCol w:w="1142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  <w:gridCol w:w="919"/>
      </w:tblGrid>
      <w:tr w:rsidR="00C9426C" w:rsidRPr="00C9426C" w14:paraId="306A3914" w14:textId="77777777" w:rsidTr="007E5DE8">
        <w:trPr>
          <w:tblHeader/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0AA7B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D18B8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E25E5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48D3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DCC38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44AE0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D573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B7F7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906A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6114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6CA41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E0A21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B7E1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44FB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256384" w:rsidRPr="00C9426C" w14:paraId="0FB16BEF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1C8842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43D9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ACB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1AA5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F90F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8F5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C74CD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B7A9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BE72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072C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016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9678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4AF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F7B1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</w:tr>
      <w:tr w:rsidR="00256384" w:rsidRPr="00C9426C" w14:paraId="4C8DB043" w14:textId="77777777">
        <w:trPr>
          <w:jc w:val="center"/>
        </w:trPr>
        <w:tc>
          <w:tcPr>
            <w:tcW w:w="2310" w:type="pct"/>
            <w:vMerge/>
          </w:tcPr>
          <w:p w14:paraId="2486761C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DE93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7A8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BF36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6B39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40E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CA17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3B1B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CDD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7F5B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A5A2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066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75E8D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153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4BC6224" w14:textId="77777777">
        <w:trPr>
          <w:jc w:val="center"/>
        </w:trPr>
        <w:tc>
          <w:tcPr>
            <w:tcW w:w="2310" w:type="pct"/>
            <w:vMerge/>
          </w:tcPr>
          <w:p w14:paraId="72AFCD6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906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8E0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761E4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3530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5A60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FE92D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3FC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B3B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85C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BB1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7F1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958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BCB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69D49EF3" w14:textId="77777777">
        <w:trPr>
          <w:jc w:val="center"/>
        </w:trPr>
        <w:tc>
          <w:tcPr>
            <w:tcW w:w="2310" w:type="pct"/>
            <w:vMerge/>
          </w:tcPr>
          <w:p w14:paraId="0A0DDEE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D76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F73A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420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C41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943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F33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9878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148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5AD7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C33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3ED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59D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4AE0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</w:tr>
      <w:tr w:rsidR="00256384" w:rsidRPr="00C9426C" w14:paraId="6C78188D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2C5C4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C9C2D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4E6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B990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9B25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BEB4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CFE2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FA4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64C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8F0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8D66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639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2A97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7CC40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</w:tr>
      <w:tr w:rsidR="00256384" w:rsidRPr="00C9426C" w14:paraId="40B7D807" w14:textId="77777777">
        <w:trPr>
          <w:jc w:val="center"/>
        </w:trPr>
        <w:tc>
          <w:tcPr>
            <w:tcW w:w="2310" w:type="pct"/>
            <w:vMerge/>
          </w:tcPr>
          <w:p w14:paraId="5652D04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D4C1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E25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7D3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858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63F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C43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DD1A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143F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F9596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8D71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01F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D764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FC14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D35A017" w14:textId="77777777">
        <w:trPr>
          <w:jc w:val="center"/>
        </w:trPr>
        <w:tc>
          <w:tcPr>
            <w:tcW w:w="2310" w:type="pct"/>
            <w:vMerge/>
          </w:tcPr>
          <w:p w14:paraId="67E766B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BB8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1EB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B6A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F2C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150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9F0B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3F7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2140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6F20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0248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620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8070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2B1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4F193114" w14:textId="77777777">
        <w:trPr>
          <w:jc w:val="center"/>
        </w:trPr>
        <w:tc>
          <w:tcPr>
            <w:tcW w:w="2310" w:type="pct"/>
            <w:vMerge/>
          </w:tcPr>
          <w:p w14:paraId="5D4B57A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EEF4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E141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5910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93E9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31FA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A629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506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9BA0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184A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A5DF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3DD7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501E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751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1,9200</w:t>
            </w:r>
          </w:p>
        </w:tc>
      </w:tr>
      <w:tr w:rsidR="00256384" w:rsidRPr="00C9426C" w14:paraId="14D1079C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CB35F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9F49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91DB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606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01B00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BD2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50C4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591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A4F8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9283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86E5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EE2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D12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BA4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2,960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256384" w:rsidRPr="00C9426C" w14:paraId="02CBB5AC" w14:textId="77777777">
        <w:trPr>
          <w:jc w:val="center"/>
        </w:trPr>
        <w:tc>
          <w:tcPr>
            <w:tcW w:w="2310" w:type="pct"/>
            <w:vMerge/>
          </w:tcPr>
          <w:p w14:paraId="321DAFA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7AA0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28F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DF3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49BE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DB2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994E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390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F66D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952D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B20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527A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EA50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CFC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78B24CF" w14:textId="77777777">
        <w:trPr>
          <w:jc w:val="center"/>
        </w:trPr>
        <w:tc>
          <w:tcPr>
            <w:tcW w:w="2310" w:type="pct"/>
            <w:vMerge/>
          </w:tcPr>
          <w:p w14:paraId="5C052F9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ED4B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2ADA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3C6B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387E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0A7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BD9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E37D8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4675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E05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0120A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4D78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453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2419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1C9C8E88" w14:textId="77777777">
        <w:trPr>
          <w:jc w:val="center"/>
        </w:trPr>
        <w:tc>
          <w:tcPr>
            <w:tcW w:w="2310" w:type="pct"/>
            <w:vMerge/>
          </w:tcPr>
          <w:p w14:paraId="500FE2D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EB43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5695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71E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D082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ED9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9C2D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54B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3B29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F69D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D5E9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3755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96F5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0085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2,9600</w:t>
            </w:r>
          </w:p>
        </w:tc>
      </w:tr>
      <w:tr w:rsidR="00256384" w:rsidRPr="00C9426C" w14:paraId="7BE8E9C4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4AF3A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32A4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98FF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54D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58A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9088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9B5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3BDE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8AB9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ACE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4D923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E72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255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8FEE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</w:tr>
      <w:tr w:rsidR="00256384" w:rsidRPr="00C9426C" w14:paraId="06DA492D" w14:textId="77777777">
        <w:trPr>
          <w:jc w:val="center"/>
        </w:trPr>
        <w:tc>
          <w:tcPr>
            <w:tcW w:w="2310" w:type="pct"/>
            <w:vMerge/>
          </w:tcPr>
          <w:p w14:paraId="315D075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EF68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5AC0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49D5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42F6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B49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7AC23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A7A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0A5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52D9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2F9B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183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8E43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744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0A1C5A50" w14:textId="77777777">
        <w:trPr>
          <w:jc w:val="center"/>
        </w:trPr>
        <w:tc>
          <w:tcPr>
            <w:tcW w:w="2310" w:type="pct"/>
            <w:vMerge/>
          </w:tcPr>
          <w:p w14:paraId="7F360A4D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62CB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DAB4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01A2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945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72FE6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769B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0AF8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AEA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B1273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AE17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792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FB8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DD6F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256384" w:rsidRPr="00C9426C" w14:paraId="51BE039C" w14:textId="77777777">
        <w:trPr>
          <w:jc w:val="center"/>
        </w:trPr>
        <w:tc>
          <w:tcPr>
            <w:tcW w:w="2310" w:type="pct"/>
            <w:vMerge/>
          </w:tcPr>
          <w:p w14:paraId="7CC1525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135B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774F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00C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263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DDB3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755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877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FC93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635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D465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EABB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E78F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2EA9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26,0300</w:t>
            </w:r>
          </w:p>
        </w:tc>
      </w:tr>
    </w:tbl>
    <w:p w14:paraId="019D5B55" w14:textId="77777777" w:rsidR="007E5DE8" w:rsidRPr="00C9426C" w:rsidRDefault="007E5DE8" w:rsidP="007E5DE8">
      <w:pPr>
        <w:pStyle w:val="e"/>
        <w:spacing w:line="276" w:lineRule="auto"/>
        <w:jc w:val="both"/>
      </w:pPr>
      <w:bookmarkStart w:id="90" w:name="_Hlk105156258"/>
    </w:p>
    <w:p w14:paraId="0CC56F53" w14:textId="77777777" w:rsidR="007E5DE8" w:rsidRPr="00C9426C" w:rsidRDefault="007E5DE8" w:rsidP="007E5DE8">
      <w:pPr>
        <w:pStyle w:val="e"/>
        <w:spacing w:line="276" w:lineRule="auto"/>
        <w:jc w:val="both"/>
      </w:pPr>
      <w:r w:rsidRPr="00C9426C">
        <w:t>Горячее водоснабжение и техническая вода в населенных пунктах муниципального образования отсутствует.</w:t>
      </w:r>
    </w:p>
    <w:bookmarkEnd w:id="90"/>
    <w:p w14:paraId="0D4C7369" w14:textId="77777777" w:rsidR="00027C5E" w:rsidRPr="00C9426C" w:rsidRDefault="00027C5E" w:rsidP="00532310">
      <w:pPr>
        <w:pStyle w:val="e"/>
        <w:spacing w:line="276" w:lineRule="auto"/>
        <w:jc w:val="both"/>
      </w:pPr>
    </w:p>
    <w:p w14:paraId="48F44139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D770122" w14:textId="77777777" w:rsidR="00194349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1" w:name="_Toc88831175"/>
      <w:bookmarkStart w:id="92" w:name="_Toc105748289"/>
      <w:r w:rsidRPr="00C9426C">
        <w:lastRenderedPageBreak/>
        <w:t xml:space="preserve">1.3.8. </w:t>
      </w:r>
      <w:r w:rsidR="00194349" w:rsidRPr="00C9426C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1"/>
      <w:bookmarkEnd w:id="92"/>
    </w:p>
    <w:p w14:paraId="39735A35" w14:textId="77777777" w:rsidR="00A62414" w:rsidRPr="00C9426C" w:rsidRDefault="00A62414" w:rsidP="00A6241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C9426C">
        <w:rPr>
          <w:rFonts w:ascii="Times New Roman" w:hAnsi="Times New Roman"/>
          <w:sz w:val="24"/>
        </w:rPr>
        <w:t>Централизованная система горячего водоснабжения на территории МО Чистопольский сельсовет отсутствует.</w:t>
      </w:r>
    </w:p>
    <w:p w14:paraId="19586977" w14:textId="77777777" w:rsidR="00A62414" w:rsidRPr="00C9426C" w:rsidRDefault="00A62414" w:rsidP="00A62414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6FD2B545" w14:textId="77777777" w:rsidR="00136248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3" w:name="_Toc524593181"/>
      <w:bookmarkStart w:id="94" w:name="_Toc88831176"/>
      <w:bookmarkStart w:id="95" w:name="_Toc105748290"/>
      <w:r w:rsidRPr="00C9426C">
        <w:t xml:space="preserve">1.3.9. </w:t>
      </w:r>
      <w:r w:rsidR="00136248" w:rsidRPr="00C9426C">
        <w:t xml:space="preserve">Сведения о фактическом и ожидаемом потреблении </w:t>
      </w:r>
      <w:r w:rsidR="00290255" w:rsidRPr="00C9426C">
        <w:t xml:space="preserve">горячей, </w:t>
      </w:r>
      <w:r w:rsidR="00136248" w:rsidRPr="00C9426C">
        <w:t>питьевой и технической воды (годовое, среднесуточное, максимальное суточное)</w:t>
      </w:r>
      <w:bookmarkEnd w:id="93"/>
      <w:bookmarkEnd w:id="94"/>
      <w:bookmarkEnd w:id="95"/>
    </w:p>
    <w:p w14:paraId="01811D5E" w14:textId="77777777" w:rsidR="00A62414" w:rsidRPr="00C9426C" w:rsidRDefault="00A62414" w:rsidP="00A62414">
      <w:pPr>
        <w:pStyle w:val="e"/>
        <w:spacing w:before="0" w:line="276" w:lineRule="auto"/>
        <w:jc w:val="both"/>
      </w:pPr>
      <w:r w:rsidRPr="00C9426C">
        <w:t>Сведения о фактическом и ожидаемом водопотреблении на хозяйственно-питьевые нужды представлены в таблице ниже.</w:t>
      </w:r>
    </w:p>
    <w:p w14:paraId="51505805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84"/>
        <w:gridCol w:w="1689"/>
        <w:gridCol w:w="955"/>
        <w:gridCol w:w="947"/>
        <w:gridCol w:w="1084"/>
        <w:gridCol w:w="955"/>
        <w:gridCol w:w="947"/>
        <w:gridCol w:w="1084"/>
      </w:tblGrid>
      <w:tr w:rsidR="00C9426C" w:rsidRPr="00C9426C" w14:paraId="3F84B36B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4D8C7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13601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5A338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77FF2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256384" w:rsidRPr="00C9426C" w14:paraId="0AE6B76F" w14:textId="77777777">
        <w:trPr>
          <w:jc w:val="center"/>
        </w:trPr>
        <w:tc>
          <w:tcPr>
            <w:tcW w:w="2310" w:type="pct"/>
            <w:vMerge/>
          </w:tcPr>
          <w:p w14:paraId="60E3DC7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08CF3A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6D34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7588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F96D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FCB80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2DDF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EDD3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256384" w:rsidRPr="00C9426C" w14:paraId="281315D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7DC7D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285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A5D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C57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66,64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B7EA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57,95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5943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314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66,64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0F13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57,95</w:t>
            </w:r>
          </w:p>
        </w:tc>
      </w:tr>
      <w:tr w:rsidR="00256384" w:rsidRPr="00C9426C" w14:paraId="7B70BC49" w14:textId="77777777">
        <w:trPr>
          <w:jc w:val="center"/>
        </w:trPr>
        <w:tc>
          <w:tcPr>
            <w:tcW w:w="2310" w:type="pct"/>
            <w:vMerge/>
          </w:tcPr>
          <w:p w14:paraId="7F389AEF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9CC2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ECF58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4E4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D4C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1F9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BF80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7868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0C4E7448" w14:textId="77777777">
        <w:trPr>
          <w:jc w:val="center"/>
        </w:trPr>
        <w:tc>
          <w:tcPr>
            <w:tcW w:w="2310" w:type="pct"/>
            <w:vMerge/>
          </w:tcPr>
          <w:p w14:paraId="2EF4352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8041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1C7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F228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BF8F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A315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3666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CD6E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7E290FF5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F9F89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8192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597A2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F2E1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7E3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43E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26CB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283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5,26</w:t>
            </w:r>
          </w:p>
        </w:tc>
      </w:tr>
      <w:tr w:rsidR="00256384" w:rsidRPr="00C9426C" w14:paraId="04A243F9" w14:textId="77777777">
        <w:trPr>
          <w:jc w:val="center"/>
        </w:trPr>
        <w:tc>
          <w:tcPr>
            <w:tcW w:w="2310" w:type="pct"/>
            <w:vMerge/>
          </w:tcPr>
          <w:p w14:paraId="08562FC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42B5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F124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D02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2ABC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5AC1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6E4C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63E05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21CD8AAB" w14:textId="77777777">
        <w:trPr>
          <w:jc w:val="center"/>
        </w:trPr>
        <w:tc>
          <w:tcPr>
            <w:tcW w:w="2310" w:type="pct"/>
            <w:vMerge/>
          </w:tcPr>
          <w:p w14:paraId="60165D2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1909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5CE3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6205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3F1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437F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D9E3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BA7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4624F396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D99A3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BE20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BCC6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0DC14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9,33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47E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8,11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F99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48E8C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9,33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6F0E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8,11</w:t>
            </w:r>
          </w:p>
        </w:tc>
      </w:tr>
      <w:tr w:rsidR="00256384" w:rsidRPr="00C9426C" w14:paraId="43B6A551" w14:textId="77777777">
        <w:trPr>
          <w:jc w:val="center"/>
        </w:trPr>
        <w:tc>
          <w:tcPr>
            <w:tcW w:w="2310" w:type="pct"/>
            <w:vMerge/>
          </w:tcPr>
          <w:p w14:paraId="12A18C5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1F7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D897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003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B104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CE96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C324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20D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50B0253A" w14:textId="77777777">
        <w:trPr>
          <w:jc w:val="center"/>
        </w:trPr>
        <w:tc>
          <w:tcPr>
            <w:tcW w:w="2310" w:type="pct"/>
            <w:vMerge/>
          </w:tcPr>
          <w:p w14:paraId="50F0E61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8267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8BE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4DC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87C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FFD2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FBC0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E145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1195DED4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0FC10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2AB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92F9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3CF9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82,01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E65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71,32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ECD8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26,03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F7D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82,01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E8E49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71,32</w:t>
            </w:r>
          </w:p>
        </w:tc>
      </w:tr>
      <w:tr w:rsidR="00256384" w:rsidRPr="00C9426C" w14:paraId="6B85CFAC" w14:textId="77777777">
        <w:trPr>
          <w:jc w:val="center"/>
        </w:trPr>
        <w:tc>
          <w:tcPr>
            <w:tcW w:w="2310" w:type="pct"/>
            <w:vMerge/>
          </w:tcPr>
          <w:p w14:paraId="3D92356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831D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3E165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C221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5547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6B10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211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242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256384" w:rsidRPr="00C9426C" w14:paraId="4447BECA" w14:textId="77777777">
        <w:trPr>
          <w:jc w:val="center"/>
        </w:trPr>
        <w:tc>
          <w:tcPr>
            <w:tcW w:w="2310" w:type="pct"/>
            <w:vMerge/>
          </w:tcPr>
          <w:p w14:paraId="077CDB9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01AA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C1FE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0146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C154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824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CAE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201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0F6F1CE8" w14:textId="77777777" w:rsidR="00BE15A7" w:rsidRPr="00C9426C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34B4BBBC" w14:textId="77777777" w:rsidR="00056C20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6" w:name="_Toc524593182"/>
      <w:bookmarkStart w:id="97" w:name="_Toc88831177"/>
      <w:bookmarkStart w:id="98" w:name="_Toc105748291"/>
      <w:r w:rsidRPr="00C9426C">
        <w:t xml:space="preserve">1.3.10. </w:t>
      </w:r>
      <w:r w:rsidR="00056C20" w:rsidRPr="00C9426C">
        <w:t xml:space="preserve">Описание территориальной структуры потребления </w:t>
      </w:r>
      <w:r w:rsidR="003B4AA8" w:rsidRPr="00C9426C">
        <w:t xml:space="preserve">горячей, </w:t>
      </w:r>
      <w:r w:rsidR="00056C20" w:rsidRPr="00C9426C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6"/>
      <w:bookmarkEnd w:id="97"/>
      <w:bookmarkEnd w:id="98"/>
    </w:p>
    <w:p w14:paraId="1492F1C4" w14:textId="77777777" w:rsidR="00A62414" w:rsidRPr="00C9426C" w:rsidRDefault="00A62414" w:rsidP="00A62414">
      <w:pPr>
        <w:pStyle w:val="e"/>
        <w:spacing w:before="0" w:line="276" w:lineRule="auto"/>
        <w:jc w:val="both"/>
      </w:pPr>
      <w:r w:rsidRPr="00C9426C">
        <w:t>Баланс территориальной структуры водопотребления в муниципальном образовании Чистопольский сельсовет с разбивкой по технологическим зонам за отчетный 2021 год представлен в таблице ниже.</w:t>
      </w:r>
    </w:p>
    <w:p w14:paraId="6451B734" w14:textId="77777777" w:rsidR="00304A3D" w:rsidRPr="00C9426C" w:rsidRDefault="00304A3D" w:rsidP="00A62414">
      <w:pPr>
        <w:pStyle w:val="e"/>
        <w:spacing w:before="0" w:line="276" w:lineRule="auto"/>
        <w:jc w:val="center"/>
      </w:pPr>
    </w:p>
    <w:p w14:paraId="2DEE3F47" w14:textId="77777777" w:rsidR="007E5DE8" w:rsidRPr="00C9426C" w:rsidRDefault="007E5DE8" w:rsidP="00A62414">
      <w:pPr>
        <w:pStyle w:val="e"/>
        <w:spacing w:before="0" w:line="276" w:lineRule="auto"/>
        <w:jc w:val="center"/>
      </w:pPr>
    </w:p>
    <w:p w14:paraId="27FE4429" w14:textId="77777777" w:rsidR="007E5DE8" w:rsidRPr="00C9426C" w:rsidRDefault="007E5DE8" w:rsidP="00A62414">
      <w:pPr>
        <w:pStyle w:val="e"/>
        <w:spacing w:before="0" w:line="276" w:lineRule="auto"/>
        <w:jc w:val="center"/>
      </w:pPr>
    </w:p>
    <w:p w14:paraId="6089A9AA" w14:textId="77777777" w:rsidR="007E5DE8" w:rsidRPr="00C9426C" w:rsidRDefault="007E5DE8" w:rsidP="00A62414">
      <w:pPr>
        <w:pStyle w:val="e"/>
        <w:spacing w:before="0" w:line="276" w:lineRule="auto"/>
        <w:jc w:val="center"/>
      </w:pPr>
    </w:p>
    <w:p w14:paraId="1C3ED79F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1420"/>
        <w:gridCol w:w="1005"/>
        <w:gridCol w:w="821"/>
        <w:gridCol w:w="895"/>
      </w:tblGrid>
      <w:tr w:rsidR="00C9426C" w:rsidRPr="00C9426C" w14:paraId="795B69EA" w14:textId="77777777" w:rsidTr="007E5DE8">
        <w:trPr>
          <w:jc w:val="center"/>
        </w:trPr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E2A1B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62B0B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23128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14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ADD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256384" w:rsidRPr="00C9426C" w14:paraId="37E446DA" w14:textId="77777777" w:rsidTr="007E5DE8">
        <w:trPr>
          <w:jc w:val="center"/>
        </w:trPr>
        <w:tc>
          <w:tcPr>
            <w:tcW w:w="1425" w:type="pct"/>
            <w:vMerge/>
          </w:tcPr>
          <w:p w14:paraId="42FB1F2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vMerge/>
          </w:tcPr>
          <w:p w14:paraId="36E62F3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  <w:vMerge/>
          </w:tcPr>
          <w:p w14:paraId="37AD74D2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67661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C47D5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09252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61D69F93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B7EFDA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Чистое Поле</w:t>
            </w:r>
          </w:p>
        </w:tc>
      </w:tr>
      <w:tr w:rsidR="00256384" w:rsidRPr="00C9426C" w14:paraId="0E467F92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1B4C06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3D012152" w14:textId="77777777" w:rsidTr="007E5DE8">
        <w:trPr>
          <w:trHeight w:val="790"/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8CE72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п. Чистое Поле, ул. Полевая 8А</w:t>
            </w:r>
            <w:r w:rsidR="007E5DE8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1E34C40E" w14:textId="77777777" w:rsidR="007E5DE8" w:rsidRPr="00C9426C" w:rsidRDefault="007E5DE8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2 п. Чистое Поле, ул. </w:t>
            </w:r>
            <w:r w:rsidRPr="00C363FF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Космонавтов 1А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6952225A" w14:textId="77777777" w:rsidR="007E5DE8" w:rsidRPr="00C9426C" w:rsidRDefault="007E5DE8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3 п. Чистое Поле, ул. Молодежная 1</w:t>
            </w:r>
            <w:proofErr w:type="gramStart"/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А,,</w:t>
            </w:r>
            <w:proofErr w:type="gramEnd"/>
          </w:p>
          <w:p w14:paraId="0EFCCBA9" w14:textId="77777777" w:rsidR="007E5DE8" w:rsidRPr="00C9426C" w:rsidRDefault="007E5DE8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>Мудрова 6А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DDA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909D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C1F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21,155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8194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E5B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DF672A8" w14:textId="77777777" w:rsidTr="007E5DE8">
        <w:trPr>
          <w:trHeight w:val="916"/>
          <w:jc w:val="center"/>
        </w:trPr>
        <w:tc>
          <w:tcPr>
            <w:tcW w:w="1425" w:type="pct"/>
            <w:vMerge/>
          </w:tcPr>
          <w:p w14:paraId="6F68164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BE40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6F3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436A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3A0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654F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155D2ADC" w14:textId="77777777" w:rsidTr="007E5DE8">
        <w:trPr>
          <w:trHeight w:val="902"/>
          <w:jc w:val="center"/>
        </w:trPr>
        <w:tc>
          <w:tcPr>
            <w:tcW w:w="1425" w:type="pct"/>
            <w:vMerge/>
          </w:tcPr>
          <w:p w14:paraId="4299523A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44F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0821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BAFA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D96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C91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7934457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241F65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Вольный</w:t>
            </w:r>
          </w:p>
        </w:tc>
      </w:tr>
      <w:tr w:rsidR="00256384" w:rsidRPr="00C9426C" w14:paraId="4E79D6B9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7B178F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6C013220" w14:textId="77777777" w:rsidTr="007E5DE8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F45E2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16</w:t>
            </w:r>
            <w:r w:rsidR="007E5DE8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3798BE4D" w14:textId="77777777" w:rsidR="007E5DE8" w:rsidRPr="00C9426C" w:rsidRDefault="007E5DE8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18А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9699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4829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3F39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1,918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4BBE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A454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C9BC4FB" w14:textId="77777777" w:rsidTr="007E5DE8">
        <w:trPr>
          <w:jc w:val="center"/>
        </w:trPr>
        <w:tc>
          <w:tcPr>
            <w:tcW w:w="1425" w:type="pct"/>
            <w:vMerge/>
          </w:tcPr>
          <w:p w14:paraId="04ECD45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AB18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82F3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79E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93E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C671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8968FD4" w14:textId="77777777" w:rsidTr="007E5DE8">
        <w:trPr>
          <w:jc w:val="center"/>
        </w:trPr>
        <w:tc>
          <w:tcPr>
            <w:tcW w:w="1425" w:type="pct"/>
            <w:vMerge/>
          </w:tcPr>
          <w:p w14:paraId="2EE0B31E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448F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FCEA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9782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C446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896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4BC68819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318717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д. Ильтюково</w:t>
            </w:r>
          </w:p>
        </w:tc>
      </w:tr>
      <w:tr w:rsidR="00256384" w:rsidRPr="00C9426C" w14:paraId="7254D548" w14:textId="77777777" w:rsidTr="007E5DE8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A6010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256384" w:rsidRPr="00C9426C" w14:paraId="7DF95949" w14:textId="77777777" w:rsidTr="007E5DE8">
        <w:trPr>
          <w:trHeight w:val="555"/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71016" w14:textId="77777777" w:rsidR="00256384" w:rsidRPr="00C9426C" w:rsidRDefault="00A62414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А д. Ильтюково, ул. Космонавтов 1А</w:t>
            </w:r>
            <w:r w:rsidR="007E5DE8"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4780E93E" w14:textId="77777777" w:rsidR="007E5DE8" w:rsidRPr="00C9426C" w:rsidRDefault="007E5DE8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Причулымная 8А,</w:t>
            </w:r>
          </w:p>
          <w:p w14:paraId="3780D3C7" w14:textId="77777777" w:rsidR="007E5DE8" w:rsidRPr="00C9426C" w:rsidRDefault="007E5DE8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Мира 22А,</w:t>
            </w:r>
          </w:p>
          <w:p w14:paraId="6449547B" w14:textId="77777777" w:rsidR="007E5DE8" w:rsidRPr="00C9426C" w:rsidRDefault="007E5DE8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Космонавтов 12А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ACEB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85E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20EF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2,958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5DF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E01D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F570162" w14:textId="77777777" w:rsidTr="007E5DE8">
        <w:trPr>
          <w:trHeight w:val="772"/>
          <w:jc w:val="center"/>
        </w:trPr>
        <w:tc>
          <w:tcPr>
            <w:tcW w:w="1425" w:type="pct"/>
            <w:vMerge/>
          </w:tcPr>
          <w:p w14:paraId="61E350F6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A5C88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BCB9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8E88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182B4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1689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007CC3E0" w14:textId="77777777" w:rsidTr="007E5DE8">
        <w:trPr>
          <w:jc w:val="center"/>
        </w:trPr>
        <w:tc>
          <w:tcPr>
            <w:tcW w:w="1425" w:type="pct"/>
            <w:vMerge/>
          </w:tcPr>
          <w:p w14:paraId="77DD0F33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D087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9CD1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CBBF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32AA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811B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D730E70" w14:textId="77777777" w:rsidR="00DD7784" w:rsidRPr="00C9426C" w:rsidRDefault="00DD7784" w:rsidP="00277CA9">
      <w:pPr>
        <w:pStyle w:val="e"/>
        <w:spacing w:line="276" w:lineRule="auto"/>
        <w:ind w:firstLine="0"/>
        <w:jc w:val="both"/>
      </w:pPr>
    </w:p>
    <w:p w14:paraId="51FDC304" w14:textId="77777777" w:rsidR="00E7751E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9" w:name="_Toc524593183"/>
      <w:bookmarkStart w:id="100" w:name="_Toc88831178"/>
      <w:bookmarkStart w:id="101" w:name="_Toc105748292"/>
      <w:r w:rsidRPr="00C9426C">
        <w:t xml:space="preserve">1.3.11. </w:t>
      </w:r>
      <w:r w:rsidR="00E7751E" w:rsidRPr="00C9426C"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</w:t>
      </w:r>
      <w:r w:rsidR="00E7751E" w:rsidRPr="00C9426C">
        <w:lastRenderedPageBreak/>
        <w:t>перспективном потреблении</w:t>
      </w:r>
      <w:r w:rsidR="003B4AA8" w:rsidRPr="00C9426C">
        <w:t xml:space="preserve"> горечей,</w:t>
      </w:r>
      <w:r w:rsidR="00E7751E" w:rsidRPr="00C9426C">
        <w:t xml:space="preserve"> питьевой и технической воды абонентами</w:t>
      </w:r>
      <w:bookmarkEnd w:id="99"/>
      <w:bookmarkEnd w:id="100"/>
      <w:bookmarkEnd w:id="101"/>
    </w:p>
    <w:p w14:paraId="0F2F5E14" w14:textId="77777777" w:rsidR="00845D89" w:rsidRPr="00C9426C" w:rsidRDefault="00075E35" w:rsidP="00845D89">
      <w:pPr>
        <w:pStyle w:val="e"/>
        <w:spacing w:line="276" w:lineRule="auto"/>
        <w:jc w:val="both"/>
      </w:pPr>
      <w:r w:rsidRPr="00C9426C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C9426C">
        <w:t>н в разделе 1.3.7.</w:t>
      </w:r>
    </w:p>
    <w:p w14:paraId="2738CEC7" w14:textId="77777777" w:rsidR="00845D89" w:rsidRPr="00C9426C" w:rsidRDefault="00845D89" w:rsidP="00845D89">
      <w:pPr>
        <w:pStyle w:val="e"/>
        <w:spacing w:line="276" w:lineRule="auto"/>
        <w:jc w:val="both"/>
      </w:pPr>
    </w:p>
    <w:p w14:paraId="496173E5" w14:textId="77777777" w:rsidR="00845D89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2" w:name="_Toc75602823"/>
      <w:bookmarkStart w:id="103" w:name="_Toc88831179"/>
      <w:bookmarkStart w:id="104" w:name="_Toc105748293"/>
      <w:r w:rsidRPr="00C9426C">
        <w:t xml:space="preserve">1.3.12. </w:t>
      </w:r>
      <w:r w:rsidR="00845D89" w:rsidRPr="00C9426C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2"/>
      <w:bookmarkEnd w:id="103"/>
      <w:bookmarkEnd w:id="104"/>
    </w:p>
    <w:p w14:paraId="3AA7FC99" w14:textId="77777777" w:rsidR="00845D89" w:rsidRPr="00C9426C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C9426C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59923C58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54"/>
        <w:gridCol w:w="2455"/>
        <w:gridCol w:w="1050"/>
        <w:gridCol w:w="1168"/>
        <w:gridCol w:w="1050"/>
        <w:gridCol w:w="1168"/>
      </w:tblGrid>
      <w:tr w:rsidR="00C9426C" w:rsidRPr="00C9426C" w14:paraId="437600CE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21CFB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2B625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68BE4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57C0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256384" w:rsidRPr="00C9426C" w14:paraId="0A40005B" w14:textId="77777777">
        <w:trPr>
          <w:jc w:val="center"/>
        </w:trPr>
        <w:tc>
          <w:tcPr>
            <w:tcW w:w="2310" w:type="pct"/>
            <w:vMerge/>
          </w:tcPr>
          <w:p w14:paraId="2109BE3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D34CF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3BE19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4B2D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2FF06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260FF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256384" w:rsidRPr="00C9426C" w14:paraId="3EBA4523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A5363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DDCE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F440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1CBC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14,255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22BE0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1B3C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14,256</w:t>
            </w:r>
          </w:p>
        </w:tc>
      </w:tr>
      <w:tr w:rsidR="00256384" w:rsidRPr="00C9426C" w14:paraId="31A4C215" w14:textId="77777777">
        <w:trPr>
          <w:jc w:val="center"/>
        </w:trPr>
        <w:tc>
          <w:tcPr>
            <w:tcW w:w="2310" w:type="pct"/>
            <w:vMerge/>
          </w:tcPr>
          <w:p w14:paraId="0AFB2EE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4215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F619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039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518D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4643D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39872B82" w14:textId="77777777">
        <w:trPr>
          <w:jc w:val="center"/>
        </w:trPr>
        <w:tc>
          <w:tcPr>
            <w:tcW w:w="2310" w:type="pct"/>
            <w:vMerge/>
          </w:tcPr>
          <w:p w14:paraId="18B65D9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172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DA4C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6CF8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3CC6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54FE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29D54E8D" w14:textId="77777777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CE4DC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47C1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9C36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5,203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AAEC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14,255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F9FA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5,204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D56B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14,256</w:t>
            </w:r>
          </w:p>
        </w:tc>
      </w:tr>
      <w:tr w:rsidR="00256384" w:rsidRPr="00C9426C" w14:paraId="06787598" w14:textId="77777777">
        <w:trPr>
          <w:jc w:val="center"/>
        </w:trPr>
        <w:tc>
          <w:tcPr>
            <w:tcW w:w="2310" w:type="pct"/>
            <w:vMerge/>
          </w:tcPr>
          <w:p w14:paraId="7733526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D622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B74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0FF49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6116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6752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256384" w:rsidRPr="00C9426C" w14:paraId="60D35CF7" w14:textId="77777777">
        <w:trPr>
          <w:jc w:val="center"/>
        </w:trPr>
        <w:tc>
          <w:tcPr>
            <w:tcW w:w="2310" w:type="pct"/>
            <w:vMerge/>
          </w:tcPr>
          <w:p w14:paraId="5643EC5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E67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2CA0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DFC8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CF2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B1CF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27A247C6" w14:textId="6307CF31" w:rsidR="00845D89" w:rsidRDefault="00845D89" w:rsidP="00845D89">
      <w:pPr>
        <w:pStyle w:val="e"/>
        <w:spacing w:line="276" w:lineRule="auto"/>
        <w:jc w:val="both"/>
      </w:pPr>
    </w:p>
    <w:p w14:paraId="3DA481F0" w14:textId="25BDD216" w:rsidR="00A8385E" w:rsidRDefault="00A8385E" w:rsidP="00845D89">
      <w:pPr>
        <w:pStyle w:val="e"/>
        <w:spacing w:line="276" w:lineRule="auto"/>
        <w:jc w:val="both"/>
      </w:pPr>
    </w:p>
    <w:p w14:paraId="7E3165DD" w14:textId="5E6F07A9" w:rsidR="00A8385E" w:rsidRDefault="00A8385E" w:rsidP="00845D89">
      <w:pPr>
        <w:pStyle w:val="e"/>
        <w:spacing w:line="276" w:lineRule="auto"/>
        <w:jc w:val="both"/>
      </w:pPr>
    </w:p>
    <w:p w14:paraId="6485D468" w14:textId="46428116" w:rsidR="00A8385E" w:rsidRDefault="00A8385E" w:rsidP="00845D89">
      <w:pPr>
        <w:pStyle w:val="e"/>
        <w:spacing w:line="276" w:lineRule="auto"/>
        <w:jc w:val="both"/>
      </w:pPr>
    </w:p>
    <w:p w14:paraId="005F0E4D" w14:textId="5C69AF2B" w:rsidR="00A8385E" w:rsidRDefault="00A8385E" w:rsidP="00845D89">
      <w:pPr>
        <w:pStyle w:val="e"/>
        <w:spacing w:line="276" w:lineRule="auto"/>
        <w:jc w:val="both"/>
      </w:pPr>
    </w:p>
    <w:p w14:paraId="5D71F04B" w14:textId="77777777" w:rsidR="00A8385E" w:rsidRPr="00C9426C" w:rsidRDefault="00A8385E" w:rsidP="00845D89">
      <w:pPr>
        <w:pStyle w:val="e"/>
        <w:spacing w:line="276" w:lineRule="auto"/>
        <w:jc w:val="both"/>
      </w:pPr>
    </w:p>
    <w:p w14:paraId="17A83AD1" w14:textId="77777777" w:rsidR="00E7751E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5" w:name="_Toc524593185"/>
      <w:bookmarkStart w:id="106" w:name="_Toc88831180"/>
      <w:bookmarkStart w:id="107" w:name="_Toc105748294"/>
      <w:r w:rsidRPr="00C9426C">
        <w:lastRenderedPageBreak/>
        <w:t xml:space="preserve">1.3.13. </w:t>
      </w:r>
      <w:r w:rsidR="00E7751E" w:rsidRPr="00C9426C">
        <w:t xml:space="preserve">Перспективные балансы водоснабжения и водоотведения (общий - баланс подачи и реализации </w:t>
      </w:r>
      <w:r w:rsidR="00290255" w:rsidRPr="00C9426C">
        <w:t xml:space="preserve">горячей, </w:t>
      </w:r>
      <w:r w:rsidR="00E7751E" w:rsidRPr="00C9426C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9426C">
        <w:t xml:space="preserve">горячей, </w:t>
      </w:r>
      <w:r w:rsidR="00E7751E" w:rsidRPr="00C9426C">
        <w:t>питьевой и технической воды по группам абонентов)</w:t>
      </w:r>
      <w:bookmarkEnd w:id="105"/>
      <w:bookmarkEnd w:id="106"/>
      <w:bookmarkEnd w:id="107"/>
    </w:p>
    <w:p w14:paraId="2BE52D22" w14:textId="77777777" w:rsidR="0083730B" w:rsidRPr="00C9426C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C9426C">
        <w:rPr>
          <w:rFonts w:eastAsia="Calibri"/>
          <w:bCs/>
        </w:rPr>
        <w:t>Перспективный баланс на</w:t>
      </w:r>
      <w:r w:rsidR="00A62414" w:rsidRPr="00C9426C">
        <w:rPr>
          <w:rFonts w:eastAsia="Calibri"/>
          <w:bCs/>
        </w:rPr>
        <w:t xml:space="preserve"> </w:t>
      </w:r>
      <w:r w:rsidRPr="00C9426C">
        <w:t>2032</w:t>
      </w:r>
      <w:r w:rsidRPr="00C9426C">
        <w:rPr>
          <w:rFonts w:eastAsia="Calibri"/>
          <w:bCs/>
        </w:rPr>
        <w:t xml:space="preserve"> г. для</w:t>
      </w:r>
      <w:r w:rsidR="00A62414" w:rsidRPr="00C9426C">
        <w:rPr>
          <w:rFonts w:eastAsia="Calibri"/>
          <w:bCs/>
        </w:rPr>
        <w:t xml:space="preserve"> муниципального образования </w:t>
      </w:r>
      <w:r w:rsidRPr="00C9426C">
        <w:t>Чистопольский сельсовет</w:t>
      </w:r>
      <w:r w:rsidRPr="00C9426C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C9426C">
        <w:rPr>
          <w:rFonts w:eastAsia="Calibri"/>
          <w:bCs/>
        </w:rPr>
        <w:t>.</w:t>
      </w:r>
    </w:p>
    <w:p w14:paraId="12013697" w14:textId="77777777" w:rsidR="005A3214" w:rsidRPr="00C9426C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C9426C">
        <w:rPr>
          <w:rFonts w:eastAsia="Calibri"/>
          <w:bCs/>
        </w:rPr>
        <w:t>Общий баланс представлен в разделе 1.3.1. в таблице</w:t>
      </w:r>
      <w:r w:rsidR="00A62414" w:rsidRPr="00C9426C">
        <w:rPr>
          <w:rFonts w:eastAsia="Calibri"/>
          <w:bCs/>
        </w:rPr>
        <w:t xml:space="preserve"> </w:t>
      </w:r>
      <w:r w:rsidRPr="00C9426C">
        <w:rPr>
          <w:rFonts w:eastAsia="Calibri"/>
          <w:bCs/>
        </w:rPr>
        <w:t>1.3.1.1</w:t>
      </w:r>
      <w:r w:rsidR="00A62414" w:rsidRPr="00C9426C">
        <w:rPr>
          <w:rFonts w:eastAsia="Calibri"/>
          <w:bCs/>
        </w:rPr>
        <w:t>.</w:t>
      </w:r>
    </w:p>
    <w:p w14:paraId="5397EC09" w14:textId="77777777" w:rsidR="006A3FF6" w:rsidRPr="00C9426C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C9426C">
        <w:rPr>
          <w:rFonts w:eastAsia="Calibri"/>
          <w:bCs/>
        </w:rPr>
        <w:t xml:space="preserve">Территориальный и структурный балансы </w:t>
      </w:r>
      <w:r w:rsidR="00717DA0" w:rsidRPr="00C9426C">
        <w:rPr>
          <w:rFonts w:eastAsia="Calibri"/>
          <w:bCs/>
        </w:rPr>
        <w:t>представлены</w:t>
      </w:r>
      <w:r w:rsidRPr="00C9426C">
        <w:rPr>
          <w:rFonts w:eastAsia="Calibri"/>
          <w:bCs/>
        </w:rPr>
        <w:t xml:space="preserve"> в разделе 1.3.2. в таблиц</w:t>
      </w:r>
      <w:r w:rsidR="00D44BDD" w:rsidRPr="00C9426C">
        <w:rPr>
          <w:rFonts w:eastAsia="Calibri"/>
          <w:bCs/>
        </w:rPr>
        <w:t xml:space="preserve">ах </w:t>
      </w:r>
      <w:r w:rsidRPr="00C9426C">
        <w:rPr>
          <w:rFonts w:eastAsia="Calibri"/>
          <w:bCs/>
        </w:rPr>
        <w:t>1.3.2.1</w:t>
      </w:r>
      <w:r w:rsidR="00D44BDD" w:rsidRPr="00C9426C">
        <w:rPr>
          <w:rFonts w:eastAsia="Calibri"/>
          <w:bCs/>
        </w:rPr>
        <w:t xml:space="preserve"> и </w:t>
      </w:r>
      <w:r w:rsidRPr="00C9426C">
        <w:rPr>
          <w:rFonts w:eastAsia="Calibri"/>
          <w:bCs/>
        </w:rPr>
        <w:t>1.3.2.2</w:t>
      </w:r>
      <w:r w:rsidR="00D44BDD" w:rsidRPr="00C9426C">
        <w:rPr>
          <w:rFonts w:eastAsia="Calibri"/>
          <w:bCs/>
        </w:rPr>
        <w:t>.</w:t>
      </w:r>
    </w:p>
    <w:p w14:paraId="6035C58E" w14:textId="77777777" w:rsidR="007E5DE8" w:rsidRPr="00C9426C" w:rsidRDefault="007E5DE8" w:rsidP="00C203E7">
      <w:pPr>
        <w:pStyle w:val="ae"/>
        <w:ind w:left="0" w:firstLine="709"/>
        <w:jc w:val="both"/>
        <w:rPr>
          <w:rFonts w:eastAsia="Calibri"/>
          <w:bCs/>
        </w:rPr>
      </w:pPr>
    </w:p>
    <w:p w14:paraId="09E8B593" w14:textId="77777777" w:rsidR="00E7751E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524593186"/>
      <w:bookmarkStart w:id="109" w:name="_Toc88831181"/>
      <w:bookmarkStart w:id="110" w:name="_Toc105748295"/>
      <w:r w:rsidRPr="00C9426C">
        <w:t xml:space="preserve">1.3.14. </w:t>
      </w:r>
      <w:r w:rsidR="00E7751E" w:rsidRPr="00C9426C">
        <w:t xml:space="preserve">Расчет требуемой мощности водозаборных сооружений исходя из данных о перспективном потреблении </w:t>
      </w:r>
      <w:r w:rsidR="003B4AA8" w:rsidRPr="00C9426C">
        <w:t xml:space="preserve">горячей, </w:t>
      </w:r>
      <w:r w:rsidR="00E7751E" w:rsidRPr="00C9426C">
        <w:t xml:space="preserve">питьевой и технической воды и величины потерь </w:t>
      </w:r>
      <w:r w:rsidR="00290255" w:rsidRPr="00C9426C">
        <w:t xml:space="preserve">горячей, </w:t>
      </w:r>
      <w:r w:rsidR="00E7751E" w:rsidRPr="00C9426C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9426C">
        <w:t xml:space="preserve">горячей, </w:t>
      </w:r>
      <w:r w:rsidR="00E7751E" w:rsidRPr="00C9426C">
        <w:t>питьевой и технической воды, дефицита (резерва) мощностей по технологическим зонам с разбивкой по годам</w:t>
      </w:r>
      <w:bookmarkEnd w:id="108"/>
      <w:bookmarkEnd w:id="109"/>
      <w:bookmarkEnd w:id="110"/>
    </w:p>
    <w:p w14:paraId="3F8A8BD7" w14:textId="77777777" w:rsidR="00C7160D" w:rsidRPr="00C9426C" w:rsidRDefault="00A62414" w:rsidP="00A62414">
      <w:pPr>
        <w:pStyle w:val="e"/>
        <w:spacing w:line="276" w:lineRule="auto"/>
        <w:jc w:val="both"/>
      </w:pPr>
      <w:r w:rsidRPr="00C9426C">
        <w:t>Расчет требуемой мощности водозаборных сооружений представлен в таблице ниже.</w:t>
      </w:r>
    </w:p>
    <w:p w14:paraId="41237CDD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97A0840" w14:textId="77777777" w:rsidR="00C7160D" w:rsidRPr="00C9426C" w:rsidRDefault="00C7160D" w:rsidP="00A62414">
      <w:pPr>
        <w:pStyle w:val="e"/>
        <w:spacing w:line="276" w:lineRule="auto"/>
        <w:jc w:val="center"/>
      </w:pPr>
    </w:p>
    <w:p w14:paraId="299B2A30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2"/>
        <w:gridCol w:w="1912"/>
        <w:gridCol w:w="1206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C9426C" w:rsidRPr="00C9426C" w14:paraId="4BE483FC" w14:textId="77777777" w:rsidTr="007E5DE8">
        <w:trPr>
          <w:tblHeader/>
          <w:jc w:val="center"/>
        </w:trPr>
        <w:tc>
          <w:tcPr>
            <w:tcW w:w="5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AE29F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8D8B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28D21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11A6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3277A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263E7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36C5B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4C45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11B85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DA3189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AB0A4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B5C71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A2B47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F1F22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256384" w:rsidRPr="00C9426C" w14:paraId="08C621F1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8A83A0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Чистое Поле</w:t>
            </w:r>
          </w:p>
        </w:tc>
      </w:tr>
      <w:tr w:rsidR="00256384" w:rsidRPr="00C9426C" w14:paraId="035818BF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410CB6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724FD5" w:rsidRPr="00C9426C" w14:paraId="23255F1B" w14:textId="77777777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BA0132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п. Чистое Поле, ул. Полевая 8А,</w:t>
            </w:r>
          </w:p>
          <w:p w14:paraId="2BCCC2A4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№ 2 п. Чистое Поле, ул. </w:t>
            </w:r>
            <w:r w:rsidRPr="00C363FF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Космонавтов 1А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,</w:t>
            </w:r>
          </w:p>
          <w:p w14:paraId="6953E17F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3 п. Чистое Поле, ул. Молодежная 1</w:t>
            </w:r>
            <w:proofErr w:type="gramStart"/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А,,</w:t>
            </w:r>
            <w:proofErr w:type="gramEnd"/>
          </w:p>
          <w:p w14:paraId="51FEAFC2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Чистое Поле, ул.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Мудрова 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6А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9918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4098A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DD3E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7217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B459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8B12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0169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F129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08269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DF1A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ECA2B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ACA1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7305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</w:t>
            </w:r>
          </w:p>
        </w:tc>
      </w:tr>
      <w:tr w:rsidR="00724FD5" w:rsidRPr="00C9426C" w14:paraId="5F31E11A" w14:textId="77777777" w:rsidTr="007E5DE8">
        <w:trPr>
          <w:jc w:val="center"/>
        </w:trPr>
        <w:tc>
          <w:tcPr>
            <w:tcW w:w="525" w:type="pct"/>
            <w:vMerge/>
          </w:tcPr>
          <w:p w14:paraId="6BBE53D1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25DE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A479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9DE8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B878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A809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3C5C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7EBA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7C5D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D01E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FA58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D3FD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7369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5C84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4,230</w:t>
            </w:r>
          </w:p>
        </w:tc>
      </w:tr>
      <w:tr w:rsidR="00724FD5" w:rsidRPr="00C9426C" w14:paraId="6E192C95" w14:textId="77777777" w:rsidTr="007E5DE8">
        <w:trPr>
          <w:jc w:val="center"/>
        </w:trPr>
        <w:tc>
          <w:tcPr>
            <w:tcW w:w="525" w:type="pct"/>
            <w:vMerge/>
          </w:tcPr>
          <w:p w14:paraId="17958607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37D6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DCCF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D6B6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D834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19A6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E0F7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3B66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9380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68321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7C29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0703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E06F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EC7F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24FD5" w:rsidRPr="00C9426C" w14:paraId="1E9536C5" w14:textId="77777777" w:rsidTr="007E5DE8">
        <w:trPr>
          <w:jc w:val="center"/>
        </w:trPr>
        <w:tc>
          <w:tcPr>
            <w:tcW w:w="525" w:type="pct"/>
            <w:vMerge/>
          </w:tcPr>
          <w:p w14:paraId="56D04DA2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F234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 необходимо</w:t>
            </w:r>
            <w:proofErr w:type="gramEnd"/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395C6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B57D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61E0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A2E6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142DE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16E4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15E1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32AD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034F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C585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7054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2940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</w:tr>
      <w:tr w:rsidR="00724FD5" w:rsidRPr="00C9426C" w14:paraId="103C371A" w14:textId="77777777" w:rsidTr="007E5DE8">
        <w:trPr>
          <w:jc w:val="center"/>
        </w:trPr>
        <w:tc>
          <w:tcPr>
            <w:tcW w:w="525" w:type="pct"/>
            <w:vMerge/>
          </w:tcPr>
          <w:p w14:paraId="5D62EAD2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D7708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4B6A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FBC5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965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B8347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23D6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9A54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05817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547D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1DC1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6630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1242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509F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262,9</w:t>
            </w:r>
          </w:p>
        </w:tc>
      </w:tr>
      <w:tr w:rsidR="00724FD5" w:rsidRPr="00C9426C" w14:paraId="78408E00" w14:textId="77777777" w:rsidTr="007E5DE8">
        <w:trPr>
          <w:jc w:val="center"/>
        </w:trPr>
        <w:tc>
          <w:tcPr>
            <w:tcW w:w="525" w:type="pct"/>
            <w:vMerge/>
          </w:tcPr>
          <w:p w14:paraId="711AA946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CD18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FD01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EA8D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1346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5117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CC4B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3BEA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5F78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55D8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2682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16A2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62C59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43271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25,380</w:t>
            </w:r>
          </w:p>
        </w:tc>
      </w:tr>
      <w:tr w:rsidR="00724FD5" w:rsidRPr="00C9426C" w14:paraId="49F6AF8E" w14:textId="77777777" w:rsidTr="007E5DE8">
        <w:trPr>
          <w:jc w:val="center"/>
        </w:trPr>
        <w:tc>
          <w:tcPr>
            <w:tcW w:w="525" w:type="pct"/>
            <w:vMerge/>
          </w:tcPr>
          <w:p w14:paraId="5F94899D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0305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C41F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A927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0D55C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6223B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C1C48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5D0BF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5FA04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541FF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1A59B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AB2092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D6525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EE09B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237,52</w:t>
            </w:r>
          </w:p>
        </w:tc>
      </w:tr>
      <w:tr w:rsidR="00724FD5" w:rsidRPr="00C9426C" w14:paraId="4A7F48F1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7B9B5C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п. Вольный</w:t>
            </w:r>
          </w:p>
        </w:tc>
      </w:tr>
      <w:tr w:rsidR="00724FD5" w:rsidRPr="00C9426C" w14:paraId="6EF78D60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1E217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724FD5" w:rsidRPr="00C9426C" w14:paraId="5CF27A67" w14:textId="77777777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79B54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16,</w:t>
            </w:r>
          </w:p>
          <w:p w14:paraId="1B0EBE4F" w14:textId="77777777" w:rsidR="00724FD5" w:rsidRPr="00C9426C" w:rsidRDefault="00724FD5" w:rsidP="00724FD5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п. Вольный, ул. Рабочая 18А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7998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A2FD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AAD8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05DF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2074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EF9C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0206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8E2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68D2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021A9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2CB4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D34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4335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1,920</w:t>
            </w:r>
          </w:p>
        </w:tc>
      </w:tr>
      <w:tr w:rsidR="00724FD5" w:rsidRPr="00C9426C" w14:paraId="19E939D3" w14:textId="77777777" w:rsidTr="007E5DE8">
        <w:trPr>
          <w:jc w:val="center"/>
        </w:trPr>
        <w:tc>
          <w:tcPr>
            <w:tcW w:w="525" w:type="pct"/>
            <w:vMerge/>
          </w:tcPr>
          <w:p w14:paraId="5D4EAD8A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465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71B0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4455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5E39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9EE4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6F78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2D8C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3F36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1CD84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32EB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2BD4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40E2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EF0D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0,384</w:t>
            </w:r>
          </w:p>
        </w:tc>
      </w:tr>
      <w:tr w:rsidR="00724FD5" w:rsidRPr="00C9426C" w14:paraId="52CD37D6" w14:textId="77777777" w:rsidTr="007E5DE8">
        <w:trPr>
          <w:jc w:val="center"/>
        </w:trPr>
        <w:tc>
          <w:tcPr>
            <w:tcW w:w="525" w:type="pct"/>
            <w:vMerge/>
          </w:tcPr>
          <w:p w14:paraId="235C1A76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FED4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F3A9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6FB8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D74D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48386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9325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C384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7B02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FE3A3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B11B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4526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9417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106C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24FD5" w:rsidRPr="00C9426C" w14:paraId="62A8981E" w14:textId="77777777" w:rsidTr="007E5DE8">
        <w:trPr>
          <w:jc w:val="center"/>
        </w:trPr>
        <w:tc>
          <w:tcPr>
            <w:tcW w:w="525" w:type="pct"/>
            <w:vMerge/>
          </w:tcPr>
          <w:p w14:paraId="25E3F425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19FC6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 необходимо</w:t>
            </w:r>
            <w:proofErr w:type="gramEnd"/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4771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8D93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1C72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1270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8278C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F55B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7F98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CF57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C23B2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3842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2CA1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9F345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</w:tr>
      <w:tr w:rsidR="00724FD5" w:rsidRPr="00C9426C" w14:paraId="5AA22AEA" w14:textId="77777777" w:rsidTr="007E5DE8">
        <w:trPr>
          <w:jc w:val="center"/>
        </w:trPr>
        <w:tc>
          <w:tcPr>
            <w:tcW w:w="525" w:type="pct"/>
            <w:vMerge/>
          </w:tcPr>
          <w:p w14:paraId="78E0A9E9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348E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FB5A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9BB2A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E03E9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8F0B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6711F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E7C4A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30E68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C785C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22D53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1A31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99BD0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B763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724FD5" w:rsidRPr="00C9426C" w14:paraId="5E27DC9F" w14:textId="77777777" w:rsidTr="007E5DE8">
        <w:trPr>
          <w:jc w:val="center"/>
        </w:trPr>
        <w:tc>
          <w:tcPr>
            <w:tcW w:w="525" w:type="pct"/>
            <w:vMerge/>
          </w:tcPr>
          <w:p w14:paraId="1A55292E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978D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DB39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2049E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001D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3E75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F5BE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5C8E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9BFF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55D2A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F106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A63BF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7D4D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E037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2,304</w:t>
            </w:r>
          </w:p>
        </w:tc>
      </w:tr>
      <w:tr w:rsidR="00724FD5" w:rsidRPr="00C9426C" w14:paraId="3CF55200" w14:textId="77777777" w:rsidTr="007E5DE8">
        <w:trPr>
          <w:jc w:val="center"/>
        </w:trPr>
        <w:tc>
          <w:tcPr>
            <w:tcW w:w="525" w:type="pct"/>
            <w:vMerge/>
          </w:tcPr>
          <w:p w14:paraId="3A47AB49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2DC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276F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DB7B7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C368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3EE7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14CB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9B6E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A269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6451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4867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F6D6F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A0F4B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881B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724FD5" w:rsidRPr="00C9426C" w14:paraId="7EF043E1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A57A20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д. Ильтюково</w:t>
            </w:r>
          </w:p>
        </w:tc>
      </w:tr>
      <w:tr w:rsidR="00724FD5" w:rsidRPr="00C9426C" w14:paraId="70F0E201" w14:textId="77777777" w:rsidTr="007E5DE8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268FE4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Администрация Чистопольского сельсовета</w:t>
            </w:r>
          </w:p>
        </w:tc>
      </w:tr>
      <w:tr w:rsidR="00724FD5" w:rsidRPr="00C9426C" w14:paraId="08715C7C" w14:textId="77777777" w:rsidTr="007E5DE8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B413D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№ 1 А д. Ильтюково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, ул. Космонавтов 1А,</w:t>
            </w:r>
          </w:p>
          <w:p w14:paraId="04A2AB30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Причулымная 8А,</w:t>
            </w:r>
          </w:p>
          <w:p w14:paraId="6F8E04BC" w14:textId="77777777" w:rsidR="00724FD5" w:rsidRPr="00C9426C" w:rsidRDefault="00724FD5" w:rsidP="00724FD5">
            <w:pPr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Мира 22А,</w:t>
            </w:r>
          </w:p>
          <w:p w14:paraId="36589842" w14:textId="77777777" w:rsidR="00724FD5" w:rsidRPr="00C9426C" w:rsidRDefault="00724FD5" w:rsidP="00724FD5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д. Ильтюково, ул. Космонавтов 12А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5EE7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A714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851A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29CD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6A35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4266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21E4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1447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D6B6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EB2F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3EE4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8866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85C1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2,960</w:t>
            </w:r>
          </w:p>
        </w:tc>
      </w:tr>
      <w:tr w:rsidR="00724FD5" w:rsidRPr="00C9426C" w14:paraId="480D351D" w14:textId="77777777" w:rsidTr="007E5DE8">
        <w:trPr>
          <w:jc w:val="center"/>
        </w:trPr>
        <w:tc>
          <w:tcPr>
            <w:tcW w:w="525" w:type="pct"/>
            <w:vMerge/>
          </w:tcPr>
          <w:p w14:paraId="7FF5C621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ECBF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A36C7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4F1B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AB7B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6384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9C4F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7565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6EF3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3D4A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21723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28861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AE25A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87CE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0,59</w:t>
            </w: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0</w:t>
            </w:r>
          </w:p>
        </w:tc>
      </w:tr>
      <w:tr w:rsidR="00724FD5" w:rsidRPr="00C9426C" w14:paraId="433FBD2D" w14:textId="77777777" w:rsidTr="007E5DE8">
        <w:trPr>
          <w:jc w:val="center"/>
        </w:trPr>
        <w:tc>
          <w:tcPr>
            <w:tcW w:w="525" w:type="pct"/>
            <w:vMerge/>
          </w:tcPr>
          <w:p w14:paraId="3DBB6909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94D6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AEE5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6407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5072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033C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FB74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780CF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6539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0DAD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8129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DD21D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66F9E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8F29B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724FD5" w:rsidRPr="00C9426C" w14:paraId="09138AD5" w14:textId="77777777" w:rsidTr="007E5DE8">
        <w:trPr>
          <w:jc w:val="center"/>
        </w:trPr>
        <w:tc>
          <w:tcPr>
            <w:tcW w:w="525" w:type="pct"/>
            <w:vMerge/>
          </w:tcPr>
          <w:p w14:paraId="7F493891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C0EF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  необходимо</w:t>
            </w:r>
            <w:proofErr w:type="gramEnd"/>
            <w:r w:rsidRPr="00C9426C">
              <w:rPr>
                <w:rFonts w:ascii="Times New Roman" w:eastAsia="Times New Roman" w:hAnsi="Times New Roman" w:cs="Times New Roman"/>
                <w:szCs w:val="22"/>
              </w:rPr>
              <w:t xml:space="preserve"> 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79A35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3DA1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2815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08D06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FEB8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6BEB2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9A8F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3C52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E3BB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57BD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D1FA7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54321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</w:tr>
      <w:tr w:rsidR="00724FD5" w:rsidRPr="00C9426C" w14:paraId="7011034D" w14:textId="77777777" w:rsidTr="007E5DE8">
        <w:trPr>
          <w:jc w:val="center"/>
        </w:trPr>
        <w:tc>
          <w:tcPr>
            <w:tcW w:w="525" w:type="pct"/>
            <w:vMerge/>
          </w:tcPr>
          <w:p w14:paraId="4DC1D05D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3687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AB473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6F1DA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903DF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66D62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FF2DAD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84753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51033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B2E38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9154D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31E96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944D3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20E71" w14:textId="77777777" w:rsidR="00724FD5" w:rsidRPr="00C9426C" w:rsidRDefault="00724FD5" w:rsidP="00724FD5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н/д</w:t>
            </w:r>
          </w:p>
        </w:tc>
      </w:tr>
      <w:tr w:rsidR="00724FD5" w:rsidRPr="00C9426C" w14:paraId="55D4627F" w14:textId="77777777" w:rsidTr="007E5DE8">
        <w:trPr>
          <w:jc w:val="center"/>
        </w:trPr>
        <w:tc>
          <w:tcPr>
            <w:tcW w:w="525" w:type="pct"/>
            <w:vMerge/>
          </w:tcPr>
          <w:p w14:paraId="57B8A3B9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6DC8B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9425C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339A4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1EA2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1F1D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81DC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C00A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14BD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7AD7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725DE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49BD9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1BCAB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3DBEF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3,550</w:t>
            </w:r>
          </w:p>
        </w:tc>
      </w:tr>
      <w:tr w:rsidR="00724FD5" w:rsidRPr="00C9426C" w14:paraId="64638630" w14:textId="77777777" w:rsidTr="007E5DE8">
        <w:trPr>
          <w:jc w:val="center"/>
        </w:trPr>
        <w:tc>
          <w:tcPr>
            <w:tcW w:w="525" w:type="pct"/>
            <w:vMerge/>
          </w:tcPr>
          <w:p w14:paraId="4FD38EA2" w14:textId="77777777" w:rsidR="00724FD5" w:rsidRPr="00C9426C" w:rsidRDefault="00724FD5" w:rsidP="00724F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3B74B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B74F0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1F9FA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FADAF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6DF73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B7268D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EDF04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E769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86C66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37452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A263E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E6C68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19811" w14:textId="77777777" w:rsidR="00724FD5" w:rsidRPr="00C9426C" w:rsidRDefault="00724FD5" w:rsidP="00724FD5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591FBA40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13908C9" w14:textId="77777777" w:rsidR="00194349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1" w:name="_Toc88831182"/>
      <w:bookmarkStart w:id="112" w:name="_Toc105748296"/>
      <w:r w:rsidRPr="00C9426C">
        <w:lastRenderedPageBreak/>
        <w:t xml:space="preserve">1.3.15. </w:t>
      </w:r>
      <w:r w:rsidR="00194349" w:rsidRPr="00C9426C">
        <w:t>Наименование организации, которая наделена статусом гарантирующей организации</w:t>
      </w:r>
      <w:bookmarkEnd w:id="111"/>
      <w:bookmarkEnd w:id="112"/>
    </w:p>
    <w:p w14:paraId="7412D132" w14:textId="77777777" w:rsidR="00351B52" w:rsidRPr="00C9426C" w:rsidRDefault="00351B52" w:rsidP="00351B52">
      <w:pPr>
        <w:pStyle w:val="e"/>
        <w:spacing w:line="276" w:lineRule="auto"/>
        <w:jc w:val="both"/>
      </w:pPr>
      <w:r w:rsidRPr="00C9426C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10F064A0" w14:textId="77777777" w:rsidR="00351B52" w:rsidRPr="00C9426C" w:rsidRDefault="00351B52" w:rsidP="00351B52">
      <w:pPr>
        <w:pStyle w:val="e"/>
        <w:spacing w:line="276" w:lineRule="auto"/>
        <w:jc w:val="both"/>
      </w:pPr>
      <w:r w:rsidRPr="00C9426C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71511288" w14:textId="77777777" w:rsidR="00351B52" w:rsidRPr="00C9426C" w:rsidRDefault="00351B52" w:rsidP="00351B52">
      <w:pPr>
        <w:pStyle w:val="e"/>
        <w:spacing w:line="276" w:lineRule="auto"/>
        <w:jc w:val="both"/>
      </w:pPr>
      <w:r w:rsidRPr="00C9426C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4E40E564" w14:textId="77777777" w:rsidR="00351B52" w:rsidRPr="00C9426C" w:rsidRDefault="00351B52" w:rsidP="00351B52">
      <w:pPr>
        <w:pStyle w:val="e"/>
        <w:spacing w:line="276" w:lineRule="auto"/>
        <w:jc w:val="both"/>
      </w:pPr>
      <w:r w:rsidRPr="00C9426C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AACFC14" w14:textId="77777777" w:rsidR="00724FD5" w:rsidRPr="00C9426C" w:rsidRDefault="00724FD5" w:rsidP="00724FD5">
      <w:pPr>
        <w:pStyle w:val="e"/>
        <w:spacing w:line="276" w:lineRule="auto"/>
        <w:jc w:val="both"/>
      </w:pPr>
      <w:bookmarkStart w:id="113" w:name="_Hlk105156595"/>
      <w:r w:rsidRPr="00C9426C">
        <w:t>Постановление администрации о присвоении статуса гарантирующей организации отсутствует.</w:t>
      </w:r>
    </w:p>
    <w:bookmarkEnd w:id="113"/>
    <w:p w14:paraId="494F616F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559B4D2" w14:textId="77777777" w:rsidR="00194349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3"/>
      <w:bookmarkStart w:id="115" w:name="_Toc105748297"/>
      <w:r w:rsidRPr="00C9426C">
        <w:t xml:space="preserve">1.4. </w:t>
      </w:r>
      <w:r w:rsidR="00766361" w:rsidRPr="00C9426C">
        <w:t>ПРЕДЛОЖЕНИЯ ПО СТРОИТЕЛЬСТВУ, РЕКОНСТРУКЦИИ И МОДЕРНИЗАЦИИ ОБЪЕКТОВ ЦЕНТРАЛИЗОВАННЫХ СИСТЕМ ВОДОСНАБЖЕНИЯ</w:t>
      </w:r>
      <w:bookmarkEnd w:id="114"/>
      <w:bookmarkEnd w:id="115"/>
    </w:p>
    <w:p w14:paraId="5D7A996E" w14:textId="77777777" w:rsidR="00194349" w:rsidRPr="00C9426C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6" w:name="_Toc88831184"/>
      <w:bookmarkStart w:id="117" w:name="_Toc105748298"/>
      <w:r w:rsidRPr="00C9426C">
        <w:t xml:space="preserve">1.4.1. </w:t>
      </w:r>
      <w:r w:rsidR="0011613F" w:rsidRPr="00C9426C">
        <w:t>Перечень основных мероприятий по реализации схем водоснабжения с разбивкой по годам</w:t>
      </w:r>
      <w:bookmarkEnd w:id="116"/>
      <w:bookmarkEnd w:id="117"/>
    </w:p>
    <w:p w14:paraId="435CF331" w14:textId="77777777" w:rsidR="0034673F" w:rsidRPr="00C9426C" w:rsidRDefault="00766361" w:rsidP="00A62414">
      <w:pPr>
        <w:pStyle w:val="e"/>
        <w:spacing w:line="276" w:lineRule="auto"/>
        <w:jc w:val="both"/>
      </w:pPr>
      <w:r w:rsidRPr="00C9426C">
        <w:t xml:space="preserve">Разбивка по годам мероприятий по реализации схем водоснабжения для </w:t>
      </w:r>
      <w:r w:rsidR="00065D9B" w:rsidRPr="00C9426C">
        <w:t>МО</w:t>
      </w:r>
      <w:r w:rsidR="00A62414" w:rsidRPr="00C9426C">
        <w:t xml:space="preserve"> </w:t>
      </w:r>
      <w:r w:rsidRPr="00C9426C">
        <w:t xml:space="preserve">Чистопольский сельсовет указана в таблице </w:t>
      </w:r>
      <w:r w:rsidR="00A62414" w:rsidRPr="00C9426C">
        <w:t>ниже.</w:t>
      </w:r>
    </w:p>
    <w:p w14:paraId="7E1780B9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5C9696CE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446B8D51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79FECEFC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1F6FE3F7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043453A1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47DC62F3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09B15F3D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2178E479" w14:textId="77777777" w:rsidR="00A8385E" w:rsidRDefault="00A8385E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</w:p>
    <w:p w14:paraId="5FEA7DA9" w14:textId="749F61D3" w:rsidR="00D35DF3" w:rsidRPr="00C9426C" w:rsidRDefault="0034673F" w:rsidP="00A62414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C9426C">
        <w:rPr>
          <w:rFonts w:eastAsiaTheme="minorHAnsi"/>
          <w:b/>
          <w:szCs w:val="22"/>
          <w:lang w:eastAsia="en-US"/>
        </w:rPr>
        <w:lastRenderedPageBreak/>
        <w:t xml:space="preserve">Таблица </w:t>
      </w:r>
      <w:r w:rsidRPr="00C9426C">
        <w:rPr>
          <w:rFonts w:eastAsiaTheme="minorHAnsi"/>
          <w:b/>
          <w:szCs w:val="22"/>
          <w:lang w:val="en-US" w:eastAsia="en-US"/>
        </w:rPr>
        <w:t>1.4.1.1</w:t>
      </w:r>
      <w:r w:rsidRPr="00C9426C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C9426C" w:rsidRPr="00C9426C" w14:paraId="1F605A9D" w14:textId="77777777" w:rsidTr="00A62414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1E39496" w14:textId="77777777" w:rsidR="004B5068" w:rsidRPr="00C9426C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№</w:t>
            </w:r>
          </w:p>
          <w:p w14:paraId="52C81050" w14:textId="77777777" w:rsidR="004B5068" w:rsidRPr="00C9426C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6026B463" w14:textId="77777777" w:rsidR="004B5068" w:rsidRPr="00C9426C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47E32650" w14:textId="77777777" w:rsidR="004B5068" w:rsidRPr="00C9426C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Срок</w:t>
            </w:r>
          </w:p>
          <w:p w14:paraId="70419790" w14:textId="77777777" w:rsidR="004B5068" w:rsidRPr="00C9426C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р</w:t>
            </w:r>
            <w:r w:rsidR="004B5068" w:rsidRPr="00C9426C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C9426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065D9B" w:rsidRPr="00C9426C" w14:paraId="6422BD83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E80F0B5" w14:textId="77777777" w:rsidR="00065D9B" w:rsidRPr="00C9426C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39F2805" w14:textId="77777777" w:rsidR="00065D9B" w:rsidRPr="00C9426C" w:rsidRDefault="000855C8" w:rsidP="00D35DF3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4BCF209B" w14:textId="77777777" w:rsidR="00065D9B" w:rsidRPr="00C9426C" w:rsidRDefault="000855C8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065D9B" w:rsidRPr="00C9426C" w14:paraId="3B6DD4D9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23CD3750" w14:textId="77777777" w:rsidR="00065D9B" w:rsidRPr="00C9426C" w:rsidRDefault="00065D9B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2CFC10C" w14:textId="77777777" w:rsidR="00065D9B" w:rsidRPr="00C9426C" w:rsidRDefault="000855C8" w:rsidP="00D35DF3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472D99B0" w14:textId="77777777" w:rsidR="00065D9B" w:rsidRPr="00C9426C" w:rsidRDefault="000855C8" w:rsidP="00065D9B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C9426C">
              <w:rPr>
                <w:rFonts w:ascii="Times New Roman" w:hAnsi="Times New Roman"/>
                <w:sz w:val="24"/>
              </w:rPr>
              <w:t>2022-2032</w:t>
            </w:r>
          </w:p>
        </w:tc>
      </w:tr>
      <w:tr w:rsidR="000855C8" w:rsidRPr="00C9426C" w14:paraId="507614CB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F8B4F7C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1E755344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Строительство водоочистных сооружений п. Чистое Поле, д. Ильтюково, п. Вольный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16081E10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C9426C">
              <w:rPr>
                <w:rFonts w:ascii="Times New Roman" w:hAnsi="Times New Roman"/>
                <w:sz w:val="24"/>
              </w:rPr>
              <w:t>2022-2032</w:t>
            </w:r>
          </w:p>
        </w:tc>
      </w:tr>
    </w:tbl>
    <w:p w14:paraId="5D088670" w14:textId="77777777" w:rsidR="00C64E01" w:rsidRPr="00C9426C" w:rsidRDefault="00C64E01" w:rsidP="00DC6C5A">
      <w:pPr>
        <w:pStyle w:val="e"/>
        <w:spacing w:line="276" w:lineRule="auto"/>
        <w:jc w:val="both"/>
      </w:pPr>
    </w:p>
    <w:p w14:paraId="2B1A5699" w14:textId="77777777" w:rsidR="00443E53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8" w:name="_Toc88831185"/>
      <w:bookmarkStart w:id="119" w:name="_Toc105748299"/>
      <w:r w:rsidRPr="00C9426C">
        <w:t xml:space="preserve">1.4.2. </w:t>
      </w:r>
      <w:r w:rsidR="00443E53" w:rsidRPr="00C9426C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8"/>
      <w:bookmarkEnd w:id="119"/>
    </w:p>
    <w:p w14:paraId="2C78F23E" w14:textId="77777777" w:rsidR="00A62414" w:rsidRPr="00C9426C" w:rsidRDefault="00A62414" w:rsidP="00A62414">
      <w:pPr>
        <w:pStyle w:val="e"/>
        <w:spacing w:after="240" w:line="276" w:lineRule="auto"/>
        <w:jc w:val="both"/>
      </w:pPr>
      <w:bookmarkStart w:id="120" w:name="_Hlk103257007"/>
      <w:r w:rsidRPr="00C9426C">
        <w:t>Техническое обоснование мероприятий представлено в таблице ниже.</w:t>
      </w:r>
    </w:p>
    <w:p w14:paraId="36F1F304" w14:textId="77777777" w:rsidR="00A62414" w:rsidRPr="00C9426C" w:rsidRDefault="00A62414" w:rsidP="00A62414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C9426C">
        <w:rPr>
          <w:rFonts w:eastAsiaTheme="minorHAnsi"/>
          <w:b/>
          <w:szCs w:val="22"/>
          <w:lang w:eastAsia="en-US"/>
        </w:rPr>
        <w:t xml:space="preserve">Таблица </w:t>
      </w:r>
      <w:r w:rsidRPr="00C9426C">
        <w:rPr>
          <w:rFonts w:eastAsiaTheme="minorHAnsi"/>
          <w:b/>
          <w:szCs w:val="22"/>
          <w:lang w:val="en-US" w:eastAsia="en-US"/>
        </w:rPr>
        <w:t>1.4.</w:t>
      </w:r>
      <w:r w:rsidRPr="00C9426C">
        <w:rPr>
          <w:rFonts w:eastAsiaTheme="minorHAnsi"/>
          <w:b/>
          <w:szCs w:val="22"/>
          <w:lang w:eastAsia="en-US"/>
        </w:rPr>
        <w:t>2</w:t>
      </w:r>
      <w:r w:rsidRPr="00C9426C">
        <w:rPr>
          <w:rFonts w:eastAsiaTheme="minorHAnsi"/>
          <w:b/>
          <w:szCs w:val="22"/>
          <w:lang w:val="en-US" w:eastAsia="en-US"/>
        </w:rPr>
        <w:t>.1</w:t>
      </w:r>
      <w:r w:rsidRPr="00C9426C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20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C9426C" w:rsidRPr="00C9426C" w14:paraId="246B0820" w14:textId="77777777" w:rsidTr="00A62414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7B04A6A8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7C7A82CC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02F8D169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1E866204" w14:textId="77777777" w:rsidR="00A62414" w:rsidRPr="00C9426C" w:rsidRDefault="00A62414" w:rsidP="00A62414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0855C8" w:rsidRPr="00C9426C" w14:paraId="701D77B7" w14:textId="77777777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92387D8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231F499B" w14:textId="77777777" w:rsidR="000855C8" w:rsidRPr="00C9426C" w:rsidRDefault="000855C8" w:rsidP="000855C8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Замена насосного оборудования скважин п. Чистое Поле (3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02577483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Насосное оборудование имеет физический износ</w:t>
            </w:r>
          </w:p>
        </w:tc>
      </w:tr>
      <w:tr w:rsidR="000855C8" w:rsidRPr="00C9426C" w14:paraId="7C223E41" w14:textId="77777777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586952E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0715CD45" w14:textId="77777777" w:rsidR="000855C8" w:rsidRPr="00C9426C" w:rsidRDefault="000855C8" w:rsidP="000855C8">
            <w:pPr>
              <w:jc w:val="center"/>
              <w:rPr>
                <w:rFonts w:ascii="Times New Roman" w:hAnsi="Times New Roman"/>
                <w:szCs w:val="20"/>
              </w:rPr>
            </w:pPr>
            <w:r w:rsidRPr="00C9426C">
              <w:rPr>
                <w:rFonts w:ascii="Times New Roman" w:hAnsi="Times New Roman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A709573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0855C8" w:rsidRPr="00C9426C" w14:paraId="53124754" w14:textId="77777777" w:rsidTr="00A6241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8BB4FE1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54F445C6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Строительство водоочистных сооружений п. Чистое Поле, д. Ильтюково, п. Вольный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3A25B15E" w14:textId="77777777" w:rsidR="000855C8" w:rsidRPr="00C9426C" w:rsidRDefault="000855C8" w:rsidP="000855C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26C">
              <w:rPr>
                <w:rFonts w:ascii="Times New Roman" w:hAnsi="Times New Roman"/>
                <w:sz w:val="22"/>
                <w:szCs w:val="22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14:paraId="7F4735BB" w14:textId="77777777" w:rsidR="00A62414" w:rsidRPr="00C9426C" w:rsidRDefault="00A62414" w:rsidP="00A62414">
      <w:pPr>
        <w:pStyle w:val="e"/>
        <w:spacing w:line="276" w:lineRule="auto"/>
        <w:jc w:val="both"/>
      </w:pPr>
    </w:p>
    <w:p w14:paraId="69E54D6D" w14:textId="77777777" w:rsidR="00FB4F6E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6"/>
      <w:bookmarkStart w:id="122" w:name="_Toc105748300"/>
      <w:r w:rsidRPr="00C9426C">
        <w:t xml:space="preserve">1.4.3. </w:t>
      </w:r>
      <w:r w:rsidR="00194349" w:rsidRPr="00C9426C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1"/>
      <w:bookmarkEnd w:id="122"/>
      <w:r w:rsidR="00635E21" w:rsidRPr="00C9426C">
        <w:t xml:space="preserve"> </w:t>
      </w:r>
    </w:p>
    <w:p w14:paraId="1CD8509A" w14:textId="77777777" w:rsidR="000200E3" w:rsidRPr="00C9426C" w:rsidRDefault="000200E3" w:rsidP="000200E3">
      <w:pPr>
        <w:pStyle w:val="e"/>
        <w:spacing w:line="276" w:lineRule="auto"/>
        <w:jc w:val="both"/>
      </w:pPr>
      <w:r w:rsidRPr="00C9426C">
        <w:t>Вновь строящиеся, реконструируемые и предлагаемые к выводу из эксплуатации объектах системы водоснабжения в</w:t>
      </w:r>
      <w:r w:rsidR="00A62414" w:rsidRPr="00C9426C">
        <w:t xml:space="preserve"> </w:t>
      </w:r>
      <w:r w:rsidRPr="00C9426C">
        <w:t>Чистопольск</w:t>
      </w:r>
      <w:r w:rsidR="000855C8" w:rsidRPr="00C9426C">
        <w:t>ом</w:t>
      </w:r>
      <w:r w:rsidRPr="00C9426C">
        <w:t xml:space="preserve"> сельсовет</w:t>
      </w:r>
      <w:r w:rsidR="000855C8" w:rsidRPr="00C9426C">
        <w:t>е</w:t>
      </w:r>
      <w:r w:rsidRPr="00C9426C">
        <w:t xml:space="preserve"> отсутствуют.</w:t>
      </w:r>
    </w:p>
    <w:p w14:paraId="3198DD0B" w14:textId="77777777" w:rsidR="000855C8" w:rsidRPr="00C9426C" w:rsidRDefault="000855C8" w:rsidP="000200E3">
      <w:pPr>
        <w:pStyle w:val="e"/>
        <w:spacing w:line="276" w:lineRule="auto"/>
        <w:jc w:val="both"/>
      </w:pPr>
    </w:p>
    <w:p w14:paraId="5064B235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7"/>
      <w:bookmarkStart w:id="124" w:name="_Toc105748301"/>
      <w:r w:rsidRPr="00C9426C">
        <w:t xml:space="preserve">1.4.4. </w:t>
      </w:r>
      <w:r w:rsidR="00BD1F71" w:rsidRPr="00C9426C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3"/>
      <w:bookmarkEnd w:id="124"/>
    </w:p>
    <w:p w14:paraId="42157278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Системы управления технологическими процессами включают:</w:t>
      </w:r>
    </w:p>
    <w:p w14:paraId="4BD54FEB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5167BA8B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36C4DFA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3CF81D61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158BD680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В пунктах управления следует предусматривать:</w:t>
      </w:r>
    </w:p>
    <w:p w14:paraId="30B0B22F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05B08C12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60FA3D98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комнату отдыха персонала;</w:t>
      </w:r>
    </w:p>
    <w:p w14:paraId="7B19CCC0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мастерскую текущего ремонта аппаратуры;</w:t>
      </w:r>
    </w:p>
    <w:p w14:paraId="27D0EE78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аккумуляторную и зарядную.</w:t>
      </w:r>
    </w:p>
    <w:p w14:paraId="155929DE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Для размещения специальных технических средств АСУ ТП необходимо дополнительно предусматривать:</w:t>
      </w:r>
    </w:p>
    <w:p w14:paraId="18A7ECF0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машинный зал для ЭВМ;</w:t>
      </w:r>
    </w:p>
    <w:p w14:paraId="7D396B01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помещение подготовки и хранения данных;</w:t>
      </w:r>
    </w:p>
    <w:p w14:paraId="1ECB11EE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помещение для программистов и операторов.</w:t>
      </w:r>
    </w:p>
    <w:p w14:paraId="6F7BA802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lastRenderedPageBreak/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75E938AE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F30510B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При телемеханизации необходимо предусматривать диспетчерское управление:</w:t>
      </w:r>
    </w:p>
    <w:p w14:paraId="4BA1C0C7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неавтоматизированными насосными агрегатами, для которых необходимо оперативное вмешательство диспетчера;</w:t>
      </w:r>
    </w:p>
    <w:p w14:paraId="176D6B76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5BC04730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пожарными насосными агрегатами;</w:t>
      </w:r>
    </w:p>
    <w:p w14:paraId="7A77D48D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задвижками на сетях и водоводах для оперативных переключений.</w:t>
      </w:r>
    </w:p>
    <w:p w14:paraId="62221670" w14:textId="77777777" w:rsidR="00502846" w:rsidRPr="00C9426C" w:rsidRDefault="00A62414" w:rsidP="00A62414">
      <w:pPr>
        <w:pStyle w:val="e"/>
        <w:spacing w:line="276" w:lineRule="auto"/>
        <w:jc w:val="both"/>
      </w:pPr>
      <w:r w:rsidRPr="00C9426C">
        <w:t xml:space="preserve">Развитие систем диспетчеризации, телемеханизации и систем управления режимами водоснабжения на объектах </w:t>
      </w:r>
      <w:proofErr w:type="gramStart"/>
      <w:r w:rsidRPr="00C9426C">
        <w:t>организации</w:t>
      </w:r>
      <w:proofErr w:type="gramEnd"/>
      <w:r w:rsidRPr="00C9426C">
        <w:t xml:space="preserve"> осуществляющей водоснабжение не планируется.</w:t>
      </w:r>
    </w:p>
    <w:p w14:paraId="50C3B235" w14:textId="77777777" w:rsidR="000855C8" w:rsidRPr="00C9426C" w:rsidRDefault="000855C8" w:rsidP="00A62414">
      <w:pPr>
        <w:pStyle w:val="e"/>
        <w:spacing w:line="276" w:lineRule="auto"/>
        <w:jc w:val="both"/>
      </w:pPr>
    </w:p>
    <w:p w14:paraId="7E988E31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88"/>
      <w:bookmarkStart w:id="126" w:name="_Toc105748302"/>
      <w:r w:rsidRPr="00C9426C">
        <w:t xml:space="preserve">1.4.5. </w:t>
      </w:r>
      <w:r w:rsidR="00BD1F71" w:rsidRPr="00C9426C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5"/>
      <w:bookmarkEnd w:id="126"/>
    </w:p>
    <w:p w14:paraId="3D93E011" w14:textId="77777777" w:rsidR="00132FA0" w:rsidRPr="00C9426C" w:rsidRDefault="009627AA" w:rsidP="00A62414">
      <w:pPr>
        <w:pStyle w:val="e"/>
        <w:spacing w:before="0" w:line="276" w:lineRule="auto"/>
        <w:jc w:val="both"/>
      </w:pPr>
      <w:r w:rsidRPr="00C9426C">
        <w:t>Расчеты за воду производятся ежемесячно по договорам, заключенным с</w:t>
      </w:r>
      <w:r w:rsidR="00A62414" w:rsidRPr="00C9426C">
        <w:t xml:space="preserve"> </w:t>
      </w:r>
      <w:r w:rsidRPr="00C9426C">
        <w:t>Администрация Чистопольского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C9426C">
        <w:t xml:space="preserve"> ниже:</w:t>
      </w:r>
    </w:p>
    <w:p w14:paraId="6D07C62A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26"/>
        <w:gridCol w:w="3429"/>
        <w:gridCol w:w="853"/>
        <w:gridCol w:w="821"/>
        <w:gridCol w:w="816"/>
      </w:tblGrid>
      <w:tr w:rsidR="00C9426C" w:rsidRPr="00C9426C" w14:paraId="741A42B3" w14:textId="77777777" w:rsidTr="000855C8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4A18D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A8CDC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EBDA1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Фактически оснащено</w:t>
            </w:r>
          </w:p>
        </w:tc>
      </w:tr>
      <w:tr w:rsidR="00256384" w:rsidRPr="00C9426C" w14:paraId="01971AC5" w14:textId="77777777" w:rsidTr="000855C8">
        <w:trPr>
          <w:jc w:val="center"/>
        </w:trPr>
        <w:tc>
          <w:tcPr>
            <w:tcW w:w="1853" w:type="pct"/>
            <w:vMerge/>
          </w:tcPr>
          <w:p w14:paraId="2E7DBC99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vMerge/>
          </w:tcPr>
          <w:p w14:paraId="28B8FEE4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174B5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B232A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4D25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256384" w:rsidRPr="00C9426C" w14:paraId="768EAE77" w14:textId="77777777" w:rsidTr="000855C8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EAA3A0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403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60FD5" w14:textId="77777777" w:rsidR="00256384" w:rsidRPr="00C9426C" w:rsidRDefault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A62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2046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65FE555A" w14:textId="77777777" w:rsidTr="000855C8">
        <w:trPr>
          <w:jc w:val="center"/>
        </w:trPr>
        <w:tc>
          <w:tcPr>
            <w:tcW w:w="1853" w:type="pct"/>
            <w:vMerge/>
          </w:tcPr>
          <w:p w14:paraId="5AC7F208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CFED6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E94117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2F808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21B4F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6B809D16" w14:textId="77777777" w:rsidTr="000855C8">
        <w:trPr>
          <w:jc w:val="center"/>
        </w:trPr>
        <w:tc>
          <w:tcPr>
            <w:tcW w:w="1853" w:type="pct"/>
            <w:vMerge/>
          </w:tcPr>
          <w:p w14:paraId="691D4B9D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ABD4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AF35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0698E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242A8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32F42C48" w14:textId="77777777" w:rsidTr="000855C8">
        <w:trPr>
          <w:jc w:val="center"/>
        </w:trPr>
        <w:tc>
          <w:tcPr>
            <w:tcW w:w="1853" w:type="pct"/>
            <w:vMerge/>
          </w:tcPr>
          <w:p w14:paraId="40175498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1531F2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9EBE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ADDD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D8FD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3CF434F8" w14:textId="77777777" w:rsidTr="000855C8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3A5B0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8417C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4DEC8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362F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976E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3D861452" w14:textId="77777777" w:rsidTr="000855C8">
        <w:trPr>
          <w:jc w:val="center"/>
        </w:trPr>
        <w:tc>
          <w:tcPr>
            <w:tcW w:w="1853" w:type="pct"/>
            <w:vMerge/>
          </w:tcPr>
          <w:p w14:paraId="7FA0E3E2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3547A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CC46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89052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7563E6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3BE57EC3" w14:textId="77777777" w:rsidTr="000855C8">
        <w:trPr>
          <w:jc w:val="center"/>
        </w:trPr>
        <w:tc>
          <w:tcPr>
            <w:tcW w:w="1853" w:type="pct"/>
            <w:vMerge/>
          </w:tcPr>
          <w:p w14:paraId="5BC6563E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77B2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CD0A6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8D5AB5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D8288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218ABEC2" w14:textId="77777777" w:rsidTr="000855C8">
        <w:trPr>
          <w:jc w:val="center"/>
        </w:trPr>
        <w:tc>
          <w:tcPr>
            <w:tcW w:w="1853" w:type="pct"/>
            <w:vMerge/>
          </w:tcPr>
          <w:p w14:paraId="6E3CD322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CA67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A879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037F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0F598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70AC0CC1" w14:textId="77777777" w:rsidTr="000855C8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4D9BD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д. Ильтюково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2098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3EF55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17CAC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8C8CD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638F0AE2" w14:textId="77777777" w:rsidTr="000855C8">
        <w:trPr>
          <w:jc w:val="center"/>
        </w:trPr>
        <w:tc>
          <w:tcPr>
            <w:tcW w:w="1853" w:type="pct"/>
            <w:vMerge/>
          </w:tcPr>
          <w:p w14:paraId="13722F5E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FE851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023A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F36D7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BA6A5C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5597B384" w14:textId="77777777" w:rsidTr="000855C8">
        <w:trPr>
          <w:jc w:val="center"/>
        </w:trPr>
        <w:tc>
          <w:tcPr>
            <w:tcW w:w="1853" w:type="pct"/>
            <w:vMerge/>
          </w:tcPr>
          <w:p w14:paraId="01A17A8A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6ABF8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60068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79902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5E539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0BB0E3AF" w14:textId="77777777" w:rsidTr="000855C8">
        <w:trPr>
          <w:jc w:val="center"/>
        </w:trPr>
        <w:tc>
          <w:tcPr>
            <w:tcW w:w="1853" w:type="pct"/>
            <w:vMerge/>
          </w:tcPr>
          <w:p w14:paraId="37CEB9E0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BDA7EF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04255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D8DCB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5998F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6BE3C62E" w14:textId="77777777" w:rsidTr="000855C8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B7729" w14:textId="77777777" w:rsidR="000855C8" w:rsidRPr="00C9426C" w:rsidRDefault="000855C8" w:rsidP="000855C8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Чистопольский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B7176A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0A2E33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B3B9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8BF67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70614A68" w14:textId="77777777" w:rsidTr="000855C8">
        <w:trPr>
          <w:jc w:val="center"/>
        </w:trPr>
        <w:tc>
          <w:tcPr>
            <w:tcW w:w="1853" w:type="pct"/>
            <w:vMerge/>
          </w:tcPr>
          <w:p w14:paraId="1C36C4FB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F84C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06D8CF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84E5A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27B4F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2558A4F3" w14:textId="77777777" w:rsidTr="000855C8">
        <w:trPr>
          <w:jc w:val="center"/>
        </w:trPr>
        <w:tc>
          <w:tcPr>
            <w:tcW w:w="1853" w:type="pct"/>
            <w:vMerge/>
          </w:tcPr>
          <w:p w14:paraId="5F706746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6CD0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5901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6967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6CBE4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55C8" w:rsidRPr="00C9426C" w14:paraId="3D17347D" w14:textId="77777777" w:rsidTr="000855C8">
        <w:trPr>
          <w:jc w:val="center"/>
        </w:trPr>
        <w:tc>
          <w:tcPr>
            <w:tcW w:w="1853" w:type="pct"/>
            <w:vMerge/>
          </w:tcPr>
          <w:p w14:paraId="54BCBDD1" w14:textId="77777777" w:rsidR="000855C8" w:rsidRPr="00C9426C" w:rsidRDefault="000855C8" w:rsidP="000855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AD5F6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F32CE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hAnsi="Times New Roman" w:cs="Times New Roman"/>
                <w:lang w:val="ru-RU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CED05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D86C0" w14:textId="77777777" w:rsidR="000855C8" w:rsidRPr="00C9426C" w:rsidRDefault="000855C8" w:rsidP="000855C8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3E4576DA" w14:textId="77777777" w:rsidR="00A62414" w:rsidRPr="00C9426C" w:rsidRDefault="00A62414" w:rsidP="00A62414">
      <w:pPr>
        <w:pStyle w:val="e"/>
        <w:spacing w:line="276" w:lineRule="auto"/>
        <w:jc w:val="center"/>
      </w:pPr>
    </w:p>
    <w:p w14:paraId="09ED6210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89"/>
      <w:bookmarkStart w:id="128" w:name="_Toc105748303"/>
      <w:r w:rsidRPr="00C9426C">
        <w:t xml:space="preserve">1.4.6. </w:t>
      </w:r>
      <w:r w:rsidR="00C7160D" w:rsidRPr="00C9426C">
        <w:t>О</w:t>
      </w:r>
      <w:r w:rsidR="00BD1F71" w:rsidRPr="00C9426C">
        <w:t xml:space="preserve">писание вариантов маршрутов прохождения трубопроводов (трасс) по территории </w:t>
      </w:r>
      <w:r w:rsidR="006303E0" w:rsidRPr="00C9426C">
        <w:t>поселения, городского округа</w:t>
      </w:r>
      <w:r w:rsidR="00BD1F71" w:rsidRPr="00C9426C">
        <w:t xml:space="preserve"> и их обоснование</w:t>
      </w:r>
      <w:bookmarkEnd w:id="127"/>
      <w:bookmarkEnd w:id="128"/>
    </w:p>
    <w:p w14:paraId="72D7C39F" w14:textId="77777777" w:rsidR="009627AA" w:rsidRPr="00C9426C" w:rsidRDefault="009627AA" w:rsidP="009627AA">
      <w:pPr>
        <w:pStyle w:val="e"/>
        <w:spacing w:line="276" w:lineRule="auto"/>
        <w:jc w:val="both"/>
      </w:pPr>
      <w:r w:rsidRPr="00C9426C">
        <w:t>Маршруты прохождения реконструируемых инженерных сетей будут совпадать с трассами существующих коммуникаций.</w:t>
      </w:r>
    </w:p>
    <w:p w14:paraId="5A78935C" w14:textId="77777777" w:rsidR="00C7160D" w:rsidRPr="00C9426C" w:rsidRDefault="009627AA" w:rsidP="009627AA">
      <w:pPr>
        <w:pStyle w:val="e"/>
        <w:spacing w:line="276" w:lineRule="auto"/>
        <w:jc w:val="both"/>
      </w:pPr>
      <w:r w:rsidRPr="00C9426C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5EBA2023" w14:textId="77777777" w:rsidR="00A62414" w:rsidRPr="00C9426C" w:rsidRDefault="00A62414" w:rsidP="009627AA">
      <w:pPr>
        <w:pStyle w:val="e"/>
        <w:spacing w:line="276" w:lineRule="auto"/>
        <w:jc w:val="both"/>
      </w:pPr>
    </w:p>
    <w:p w14:paraId="256FD840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90"/>
      <w:bookmarkStart w:id="130" w:name="_Toc105748304"/>
      <w:r w:rsidRPr="00C9426C">
        <w:t xml:space="preserve">1.4.7. </w:t>
      </w:r>
      <w:r w:rsidR="00BD1F71" w:rsidRPr="00C9426C">
        <w:t>Рекомендации о месте размещения насосных станций, резервуаров, водонапорных башен</w:t>
      </w:r>
      <w:bookmarkEnd w:id="129"/>
      <w:bookmarkEnd w:id="130"/>
    </w:p>
    <w:p w14:paraId="4EC7DA8D" w14:textId="77777777" w:rsidR="00BD1F71" w:rsidRPr="00C9426C" w:rsidRDefault="009627AA" w:rsidP="009627AA">
      <w:pPr>
        <w:pStyle w:val="e"/>
        <w:spacing w:line="276" w:lineRule="auto"/>
        <w:jc w:val="both"/>
      </w:pPr>
      <w:r w:rsidRPr="00C9426C">
        <w:t>Насосные станции, резервуары и водонапорные башни к строительству не предусмотрены</w:t>
      </w:r>
      <w:r w:rsidR="00BD1F71" w:rsidRPr="00C9426C">
        <w:t>.</w:t>
      </w:r>
    </w:p>
    <w:p w14:paraId="6418421D" w14:textId="77777777" w:rsidR="00A62414" w:rsidRPr="00C9426C" w:rsidRDefault="00A62414" w:rsidP="009627AA">
      <w:pPr>
        <w:pStyle w:val="e"/>
        <w:spacing w:line="276" w:lineRule="auto"/>
        <w:jc w:val="both"/>
      </w:pPr>
    </w:p>
    <w:p w14:paraId="11AD4C26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1"/>
      <w:bookmarkStart w:id="132" w:name="_Toc105748305"/>
      <w:r w:rsidRPr="00C9426C">
        <w:t xml:space="preserve">1.4.8. </w:t>
      </w:r>
      <w:r w:rsidR="00BD1F71" w:rsidRPr="00C9426C">
        <w:t>Границы планируемых зон размещения объектов централизованных систем</w:t>
      </w:r>
      <w:r w:rsidR="00D9288D" w:rsidRPr="00C9426C">
        <w:t xml:space="preserve"> горячего водоснабжения,</w:t>
      </w:r>
      <w:r w:rsidR="00BD1F71" w:rsidRPr="00C9426C">
        <w:t xml:space="preserve"> холодного водоснабжения</w:t>
      </w:r>
      <w:bookmarkEnd w:id="131"/>
      <w:bookmarkEnd w:id="132"/>
    </w:p>
    <w:p w14:paraId="404EF9B7" w14:textId="77777777" w:rsidR="00BD1F71" w:rsidRPr="00C9426C" w:rsidRDefault="009627AA" w:rsidP="009627AA">
      <w:pPr>
        <w:pStyle w:val="e"/>
        <w:spacing w:line="276" w:lineRule="auto"/>
        <w:jc w:val="both"/>
      </w:pPr>
      <w:r w:rsidRPr="00C9426C">
        <w:t>Все строящиеся объекты будут размещены в границах</w:t>
      </w:r>
      <w:r w:rsidR="00A62414" w:rsidRPr="00C9426C">
        <w:t xml:space="preserve"> муниципального образования </w:t>
      </w:r>
      <w:r w:rsidRPr="00C9426C">
        <w:t>Чистопольский сельсовет</w:t>
      </w:r>
      <w:r w:rsidR="00BD1F71" w:rsidRPr="00C9426C">
        <w:t>.</w:t>
      </w:r>
    </w:p>
    <w:p w14:paraId="30CEA5E4" w14:textId="77777777" w:rsidR="00A62414" w:rsidRPr="00C9426C" w:rsidRDefault="00A62414" w:rsidP="009627AA">
      <w:pPr>
        <w:pStyle w:val="e"/>
        <w:spacing w:line="276" w:lineRule="auto"/>
        <w:jc w:val="both"/>
      </w:pPr>
    </w:p>
    <w:p w14:paraId="02BEEF74" w14:textId="77777777" w:rsidR="00BD1F71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3" w:name="_Toc88831192"/>
      <w:bookmarkStart w:id="134" w:name="_Toc105748306"/>
      <w:r w:rsidRPr="00C9426C">
        <w:t xml:space="preserve">1.4.9. </w:t>
      </w:r>
      <w:r w:rsidR="00C7160D" w:rsidRPr="00C9426C">
        <w:t>К</w:t>
      </w:r>
      <w:r w:rsidR="00BD1F71" w:rsidRPr="00C9426C">
        <w:t xml:space="preserve">арты (схемы) существующего и планируемого размещения объектов централизованных систем </w:t>
      </w:r>
      <w:r w:rsidR="000D2C10" w:rsidRPr="00C9426C">
        <w:t xml:space="preserve">горячего водоснабжения, </w:t>
      </w:r>
      <w:r w:rsidR="00BD1F71" w:rsidRPr="00C9426C">
        <w:t>холодного водоснабжения</w:t>
      </w:r>
      <w:bookmarkEnd w:id="133"/>
      <w:bookmarkEnd w:id="134"/>
    </w:p>
    <w:p w14:paraId="71F4DD86" w14:textId="77777777" w:rsidR="000855C8" w:rsidRPr="00C9426C" w:rsidRDefault="000855C8" w:rsidP="000855C8">
      <w:pPr>
        <w:pStyle w:val="e"/>
        <w:spacing w:line="276" w:lineRule="auto"/>
        <w:jc w:val="both"/>
      </w:pPr>
      <w:bookmarkStart w:id="135" w:name="_Hlk105658427"/>
      <w:r w:rsidRPr="00C9426C">
        <w:t xml:space="preserve">Карта (схема) размещения водоснабжения МО Чистопольский сельсовет </w:t>
      </w:r>
      <w:bookmarkStart w:id="136" w:name="_Hlk105156746"/>
      <w:r w:rsidRPr="00C9426C">
        <w:t>представлена в приложении №1.</w:t>
      </w:r>
    </w:p>
    <w:bookmarkEnd w:id="135"/>
    <w:bookmarkEnd w:id="136"/>
    <w:p w14:paraId="59E35A36" w14:textId="77777777" w:rsidR="00C7160D" w:rsidRPr="00C9426C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0208B631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34230D9" w14:textId="77777777" w:rsidR="00194349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7" w:name="_Toc88831193"/>
      <w:bookmarkStart w:id="138" w:name="_Toc105748307"/>
      <w:r w:rsidRPr="00C9426C">
        <w:t xml:space="preserve">1.5. </w:t>
      </w:r>
      <w:r w:rsidR="00A873F5" w:rsidRPr="00C9426C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7"/>
      <w:bookmarkEnd w:id="138"/>
      <w:r w:rsidR="00A873F5" w:rsidRPr="00C9426C">
        <w:t xml:space="preserve"> </w:t>
      </w:r>
    </w:p>
    <w:p w14:paraId="3D58AD68" w14:textId="77777777" w:rsidR="00194349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9" w:name="_Toc88831194"/>
      <w:bookmarkStart w:id="140" w:name="_Toc105748308"/>
      <w:r w:rsidRPr="00C9426C">
        <w:t xml:space="preserve">1.5.1. </w:t>
      </w:r>
      <w:r w:rsidR="00265BEF" w:rsidRPr="00C9426C">
        <w:t xml:space="preserve">Сведения о мерах по предотвращению вредного воздействия на водный бассейн предлагаемых к строительству и реконструкции объектов </w:t>
      </w:r>
      <w:r w:rsidR="00265BEF" w:rsidRPr="00C9426C">
        <w:lastRenderedPageBreak/>
        <w:t xml:space="preserve">централизованных систем водоснабжения при сбросе </w:t>
      </w:r>
      <w:r w:rsidR="000D2C10" w:rsidRPr="00C9426C">
        <w:t xml:space="preserve">(утилизации) </w:t>
      </w:r>
      <w:r w:rsidR="00265BEF" w:rsidRPr="00C9426C">
        <w:t>промывных вод</w:t>
      </w:r>
      <w:bookmarkEnd w:id="139"/>
      <w:bookmarkEnd w:id="140"/>
    </w:p>
    <w:p w14:paraId="0E013E95" w14:textId="77777777" w:rsidR="00C7160D" w:rsidRPr="00C9426C" w:rsidRDefault="00C7160D" w:rsidP="009627AA">
      <w:pPr>
        <w:pStyle w:val="e"/>
        <w:spacing w:line="276" w:lineRule="auto"/>
        <w:jc w:val="both"/>
      </w:pPr>
      <w:r w:rsidRPr="00C9426C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9426C">
        <w:t>з</w:t>
      </w:r>
      <w:r w:rsidRPr="00C9426C">
        <w:t xml:space="preserve"> полимерных материалов. </w:t>
      </w:r>
    </w:p>
    <w:p w14:paraId="60CA9EC3" w14:textId="77777777" w:rsidR="00C7160D" w:rsidRPr="00C9426C" w:rsidRDefault="009627AA" w:rsidP="00814E1B">
      <w:pPr>
        <w:pStyle w:val="e"/>
        <w:spacing w:line="276" w:lineRule="auto"/>
        <w:jc w:val="both"/>
      </w:pPr>
      <w:r w:rsidRPr="00C9426C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A62414" w:rsidRPr="00C9426C">
        <w:t>муниципального образования</w:t>
      </w:r>
      <w:r w:rsidR="00F06C47" w:rsidRPr="00C9426C">
        <w:t>.</w:t>
      </w:r>
      <w:r w:rsidRPr="00C9426C">
        <w:t xml:space="preserve"> Эффект от внедрения данных мероприятий – улучшения здоровья и качества жизни граждан.</w:t>
      </w:r>
    </w:p>
    <w:p w14:paraId="5839875D" w14:textId="77777777" w:rsidR="00A62414" w:rsidRPr="00C9426C" w:rsidRDefault="00A62414" w:rsidP="00814E1B">
      <w:pPr>
        <w:pStyle w:val="e"/>
        <w:spacing w:line="276" w:lineRule="auto"/>
        <w:jc w:val="both"/>
      </w:pPr>
    </w:p>
    <w:p w14:paraId="320AE389" w14:textId="77777777" w:rsidR="00194349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5"/>
      <w:bookmarkStart w:id="142" w:name="_Toc105748309"/>
      <w:r w:rsidRPr="00C9426C">
        <w:t xml:space="preserve">1.5.2. </w:t>
      </w:r>
      <w:r w:rsidR="00265BEF" w:rsidRPr="00C9426C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C9426C">
        <w:t xml:space="preserve"> (хлор и др.)</w:t>
      </w:r>
      <w:bookmarkEnd w:id="141"/>
      <w:bookmarkEnd w:id="142"/>
    </w:p>
    <w:p w14:paraId="66C7D60F" w14:textId="77777777" w:rsidR="000855C8" w:rsidRPr="00C9426C" w:rsidRDefault="000855C8" w:rsidP="000855C8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143" w:name="_Hlk103781871"/>
      <w:r w:rsidRPr="00C9426C">
        <w:rPr>
          <w:rFonts w:ascii="Times New Roman" w:hAnsi="Times New Roman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3"/>
    <w:p w14:paraId="1B6BEEBE" w14:textId="77777777" w:rsidR="00443E53" w:rsidRPr="00C9426C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16B2BB14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1BFAFC0" w14:textId="77777777" w:rsidR="00634916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88831196"/>
      <w:bookmarkStart w:id="145" w:name="_Toc105748310"/>
      <w:r w:rsidRPr="00C9426C">
        <w:t xml:space="preserve">1.6. </w:t>
      </w:r>
      <w:r w:rsidR="00251760" w:rsidRPr="00C9426C">
        <w:t xml:space="preserve">ОЦЕНКА </w:t>
      </w:r>
      <w:r w:rsidR="00DF5063" w:rsidRPr="00C9426C">
        <w:t>ОБЪЕМОВ</w:t>
      </w:r>
      <w:r w:rsidR="00251760" w:rsidRPr="00C9426C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4"/>
      <w:bookmarkEnd w:id="145"/>
    </w:p>
    <w:p w14:paraId="11C64F84" w14:textId="77777777" w:rsidR="00C245F2" w:rsidRPr="00C9426C" w:rsidRDefault="00C245F2" w:rsidP="00C245F2">
      <w:pPr>
        <w:pStyle w:val="70"/>
        <w:rPr>
          <w:color w:val="auto"/>
          <w:sz w:val="24"/>
        </w:rPr>
      </w:pPr>
    </w:p>
    <w:p w14:paraId="7FE52A9B" w14:textId="77777777" w:rsidR="00251760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524593203"/>
      <w:bookmarkStart w:id="147" w:name="_Toc88831197"/>
      <w:bookmarkStart w:id="148" w:name="_Toc105748311"/>
      <w:r w:rsidRPr="00C9426C">
        <w:t xml:space="preserve">1.6.1. </w:t>
      </w:r>
      <w:r w:rsidR="00443E53" w:rsidRPr="00C9426C">
        <w:t>О</w:t>
      </w:r>
      <w:r w:rsidR="00251760" w:rsidRPr="00C9426C">
        <w:t>ценка стоимости основных мероприятий по реализации схем водоснабжения</w:t>
      </w:r>
      <w:bookmarkEnd w:id="146"/>
      <w:bookmarkEnd w:id="147"/>
      <w:bookmarkEnd w:id="148"/>
    </w:p>
    <w:p w14:paraId="15A06A3B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6181EE4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проектно-изыскательские работы;</w:t>
      </w:r>
    </w:p>
    <w:p w14:paraId="2665F948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строительно-монтажные работы;</w:t>
      </w:r>
    </w:p>
    <w:p w14:paraId="3118FA93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2651B4D1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2792807B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3A57BE42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532AC011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A174111" w14:textId="77777777" w:rsidR="00251760" w:rsidRPr="00C9426C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lastRenderedPageBreak/>
        <w:t xml:space="preserve">Сметная стоимость в текущих ценах </w:t>
      </w:r>
      <w:proofErr w:type="gramStart"/>
      <w:r w:rsidRPr="00C9426C">
        <w:rPr>
          <w:rFonts w:ascii="Times New Roman" w:hAnsi="Times New Roman"/>
          <w:sz w:val="24"/>
        </w:rPr>
        <w:t>- это</w:t>
      </w:r>
      <w:proofErr w:type="gramEnd"/>
      <w:r w:rsidRPr="00C9426C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5927EA70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6B59AC8B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6A3D32E0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48D5A83F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47A44FCE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0596604A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74F8B12D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03B1F154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5C83DF3B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4A17D1B8" w14:textId="77777777" w:rsidR="00A62414" w:rsidRPr="00C9426C" w:rsidRDefault="00A62414" w:rsidP="00A62414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ED56048" w14:textId="77777777" w:rsidR="00A62414" w:rsidRPr="00C9426C" w:rsidRDefault="00A62414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ADB54DE" w14:textId="77777777" w:rsidR="00FF6406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9" w:name="_Toc88831198"/>
      <w:bookmarkStart w:id="150" w:name="_Toc105748312"/>
      <w:r w:rsidRPr="00C9426C">
        <w:t xml:space="preserve">1.6.2. </w:t>
      </w:r>
      <w:r w:rsidR="00FF6406" w:rsidRPr="00C9426C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9"/>
      <w:bookmarkEnd w:id="150"/>
    </w:p>
    <w:p w14:paraId="3B5390A8" w14:textId="77777777" w:rsidR="008D13C7" w:rsidRPr="00C9426C" w:rsidRDefault="00FF6406" w:rsidP="00A62414">
      <w:pPr>
        <w:spacing w:line="276" w:lineRule="auto"/>
        <w:ind w:firstLine="708"/>
        <w:rPr>
          <w:rFonts w:ascii="Times New Roman" w:hAnsi="Times New Roman"/>
          <w:i/>
        </w:rPr>
      </w:pPr>
      <w:r w:rsidRPr="00C9426C">
        <w:rPr>
          <w:rFonts w:ascii="Times New Roman" w:hAnsi="Times New Roman"/>
          <w:sz w:val="24"/>
        </w:rPr>
        <w:t>В таблице</w:t>
      </w:r>
      <w:r w:rsidR="00A62414" w:rsidRPr="00C9426C">
        <w:rPr>
          <w:rFonts w:ascii="Times New Roman" w:hAnsi="Times New Roman"/>
          <w:sz w:val="24"/>
        </w:rPr>
        <w:t xml:space="preserve"> </w:t>
      </w:r>
      <w:r w:rsidRPr="00C9426C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FE145DD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041F80A" w14:textId="77777777" w:rsidR="000A1084" w:rsidRPr="00C9426C" w:rsidRDefault="000A1084" w:rsidP="00A62414">
      <w:pPr>
        <w:jc w:val="center"/>
        <w:rPr>
          <w:rFonts w:ascii="Times New Roman" w:hAnsi="Times New Roman"/>
          <w:sz w:val="24"/>
        </w:rPr>
      </w:pPr>
    </w:p>
    <w:p w14:paraId="0DD57FC9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27"/>
        <w:gridCol w:w="1525"/>
        <w:gridCol w:w="1730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  <w:gridCol w:w="945"/>
      </w:tblGrid>
      <w:tr w:rsidR="00EB0B34" w:rsidRPr="00C9426C" w14:paraId="48D4C927" w14:textId="77777777" w:rsidTr="00EB0B34">
        <w:trPr>
          <w:jc w:val="center"/>
        </w:trPr>
        <w:tc>
          <w:tcPr>
            <w:tcW w:w="60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9407E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48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00FAF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157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A9D1B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10897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1DE50F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EB0B34" w:rsidRPr="00C9426C" w14:paraId="26AD7E3D" w14:textId="77777777" w:rsidTr="00EB0B34">
        <w:trPr>
          <w:jc w:val="center"/>
        </w:trPr>
        <w:tc>
          <w:tcPr>
            <w:tcW w:w="601" w:type="dxa"/>
            <w:vMerge/>
          </w:tcPr>
          <w:p w14:paraId="2635CA9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Merge/>
          </w:tcPr>
          <w:p w14:paraId="78A8EEA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vMerge/>
          </w:tcPr>
          <w:p w14:paraId="03D82535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18201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9326C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42C09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E3FC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50624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D7783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2BACD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91E22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9D172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10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8D329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69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DAB06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EB0B34" w:rsidRPr="00C9426C" w14:paraId="50C55ED0" w14:textId="77777777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8D0AD8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DAC79" w14:textId="77777777" w:rsidR="00EB0B34" w:rsidRPr="00C9426C" w:rsidRDefault="00EB0B34" w:rsidP="00EB0B34">
            <w:pPr>
              <w:spacing w:line="276" w:lineRule="auto"/>
              <w:ind w:left="132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Замена насосного оборудования скважин п. Чистое Поле (3 шт.)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E59AD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312C6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3EFFF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BB0113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24FE10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35C37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590D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730A7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50FBC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961FC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0CD59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62BBA3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18,2</w:t>
            </w:r>
          </w:p>
        </w:tc>
      </w:tr>
      <w:tr w:rsidR="00EB0B34" w:rsidRPr="00C9426C" w14:paraId="45BE0A25" w14:textId="77777777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ED3427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AA3842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Реконструкция ветхих водопроводных сетей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D1212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160000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EB0B1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44C7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5468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3024E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3922C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0B71EE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EB06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1F320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8E3B2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41208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4AC2C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14545,5</w:t>
            </w:r>
          </w:p>
        </w:tc>
      </w:tr>
      <w:tr w:rsidR="00EB0B34" w:rsidRPr="00C9426C" w14:paraId="68A27AA4" w14:textId="77777777" w:rsidTr="00EB0B34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981884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14916" w14:textId="77777777" w:rsidR="00EB0B34" w:rsidRPr="00C9426C" w:rsidRDefault="00EB0B34" w:rsidP="00EB0B3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Строительство водоочистных сооружений п. Чистое Поле, д. Ильтюково, п. Вольный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D8F42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25000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DAEA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1B75A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3AF2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2E1CE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D5AA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A8E3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E582D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996C9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A47B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E98F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E3561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2272,7</w:t>
            </w:r>
          </w:p>
        </w:tc>
      </w:tr>
      <w:tr w:rsidR="00EB0B34" w:rsidRPr="00C9426C" w14:paraId="0646E53E" w14:textId="77777777" w:rsidTr="00EB0B34">
        <w:trPr>
          <w:jc w:val="center"/>
        </w:trPr>
        <w:tc>
          <w:tcPr>
            <w:tcW w:w="2087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7CC75" w14:textId="77777777" w:rsidR="00EB0B34" w:rsidRPr="00C9426C" w:rsidRDefault="00EB0B34" w:rsidP="00EB0B34">
            <w:pPr>
              <w:jc w:val="right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</w:t>
            </w: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lastRenderedPageBreak/>
              <w:t>ЯМ:</w:t>
            </w:r>
          </w:p>
        </w:tc>
        <w:tc>
          <w:tcPr>
            <w:tcW w:w="157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B670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185200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CCFDC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F13F9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E0468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BF886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9A185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A50F3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454E46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8D475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B5E40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102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B9D9B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  <w:tc>
          <w:tcPr>
            <w:tcW w:w="69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A33EE" w14:textId="77777777" w:rsidR="00EB0B34" w:rsidRPr="00C9426C" w:rsidRDefault="00EB0B34" w:rsidP="00EB0B3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16836,4</w:t>
            </w:r>
          </w:p>
        </w:tc>
      </w:tr>
    </w:tbl>
    <w:p w14:paraId="68D51C57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2AD24E0" w14:textId="77777777" w:rsidR="002C10E9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524593205"/>
      <w:bookmarkStart w:id="152" w:name="_Toc88831199"/>
      <w:bookmarkStart w:id="153" w:name="_Toc105748313"/>
      <w:r w:rsidRPr="00C9426C">
        <w:lastRenderedPageBreak/>
        <w:t xml:space="preserve">1.7. </w:t>
      </w:r>
      <w:r w:rsidR="00443E53" w:rsidRPr="00C9426C">
        <w:t xml:space="preserve">ПЛАНОВЫЕ </w:t>
      </w:r>
      <w:r w:rsidR="002C10E9" w:rsidRPr="00C9426C">
        <w:t>ЗНАЧЕНИЯ</w:t>
      </w:r>
      <w:r w:rsidR="00286887" w:rsidRPr="00C9426C">
        <w:t xml:space="preserve"> </w:t>
      </w:r>
      <w:r w:rsidR="002C10E9" w:rsidRPr="00C9426C">
        <w:t xml:space="preserve">ПОКАЗАТЕЛЕЙ </w:t>
      </w:r>
      <w:bookmarkEnd w:id="151"/>
      <w:r w:rsidR="00286887" w:rsidRPr="00C9426C">
        <w:t xml:space="preserve">РАЗВИТИЯ ЦЕНТРАЛИЗОВАННЫХ </w:t>
      </w:r>
      <w:r w:rsidR="00443E53" w:rsidRPr="00C9426C">
        <w:t>СИСТЕМ ВОДОСНАБЖЕНИЯ</w:t>
      </w:r>
      <w:bookmarkEnd w:id="152"/>
      <w:bookmarkEnd w:id="153"/>
    </w:p>
    <w:p w14:paraId="576C7519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76D5241C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69"/>
        <w:gridCol w:w="2970"/>
        <w:gridCol w:w="1476"/>
        <w:gridCol w:w="965"/>
        <w:gridCol w:w="965"/>
      </w:tblGrid>
      <w:tr w:rsidR="00C9426C" w:rsidRPr="00C9426C" w14:paraId="67082FE9" w14:textId="77777777" w:rsidTr="005B428F">
        <w:trPr>
          <w:tblHeader/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D732D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C56472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AB788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3BAA7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256384" w:rsidRPr="00C9426C" w14:paraId="6D397C67" w14:textId="77777777" w:rsidTr="005B428F">
        <w:trPr>
          <w:jc w:val="center"/>
        </w:trPr>
        <w:tc>
          <w:tcPr>
            <w:tcW w:w="1595" w:type="pct"/>
            <w:vMerge/>
          </w:tcPr>
          <w:p w14:paraId="4022E7D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5" w:type="pct"/>
            <w:vMerge/>
          </w:tcPr>
          <w:p w14:paraId="1624258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vMerge/>
          </w:tcPr>
          <w:p w14:paraId="03C0756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649D3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F0855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256384" w:rsidRPr="00C9426C" w14:paraId="62A45FE3" w14:textId="77777777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667507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256384" w:rsidRPr="00C9426C" w14:paraId="1BAFB15F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F7934" w14:textId="77777777" w:rsidR="00256384" w:rsidRPr="00C9426C" w:rsidRDefault="00A62414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9B5C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1E7C3D" w14:textId="77777777" w:rsidR="00256384" w:rsidRPr="00C9426C" w:rsidRDefault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102CF" w14:textId="77777777" w:rsidR="00256384" w:rsidRPr="00C9426C" w:rsidRDefault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58016" w14:textId="77777777" w:rsidR="00256384" w:rsidRPr="00C9426C" w:rsidRDefault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5B428F" w:rsidRPr="00C9426C" w14:paraId="6168B59D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345A23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72B545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11FFD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4F392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0E687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5B428F" w:rsidRPr="00C9426C" w14:paraId="34C69A28" w14:textId="77777777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90C37D5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5B428F" w:rsidRPr="00C9426C" w14:paraId="0F53FF41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4B7B7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D8B063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395B1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264F7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84460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B428F" w:rsidRPr="00C9426C" w14:paraId="0766D816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41511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8E659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9AE83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8AAB0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8E646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B428F" w:rsidRPr="00C9426C" w14:paraId="79BC60CC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C7081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4B44B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B57A43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02E16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4E259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5B428F" w:rsidRPr="00C9426C" w14:paraId="56D0B530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A6499" w14:textId="77777777" w:rsidR="005B428F" w:rsidRPr="00C9426C" w:rsidRDefault="005B428F" w:rsidP="005B428F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23067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7ABB1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22A20F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AFDD7C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B428F" w:rsidRPr="00C9426C" w14:paraId="36EDA10B" w14:textId="77777777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FC3D5CB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5B428F" w:rsidRPr="00C9426C" w14:paraId="20538156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7E3BC" w14:textId="77777777" w:rsidR="005B428F" w:rsidRPr="00C9426C" w:rsidRDefault="005B428F" w:rsidP="005B428F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87ABD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97D86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A167DA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9FEDF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</w:tr>
      <w:tr w:rsidR="005B428F" w:rsidRPr="00C9426C" w14:paraId="00C363EC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58F4B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6FBED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B781B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DB88D1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1C67B4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B428F" w:rsidRPr="00C9426C" w14:paraId="19490E8A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D0E34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6C6F1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AFFFD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B7117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2E5392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16,7</w:t>
            </w:r>
          </w:p>
        </w:tc>
      </w:tr>
      <w:tr w:rsidR="005B428F" w:rsidRPr="00C9426C" w14:paraId="26A16A3E" w14:textId="77777777" w:rsidTr="005B428F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2BF7969" w14:textId="77777777" w:rsidR="005B428F" w:rsidRPr="00C9426C" w:rsidRDefault="005B428F" w:rsidP="005B428F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5B428F" w:rsidRPr="00C9426C" w14:paraId="1D06575C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758FBD" w14:textId="77777777" w:rsidR="005B428F" w:rsidRPr="00C9426C" w:rsidRDefault="005B428F" w:rsidP="005B428F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7F683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8E9EB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2862E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0,020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27A30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0,020</w:t>
            </w:r>
          </w:p>
        </w:tc>
      </w:tr>
      <w:tr w:rsidR="005B428F" w:rsidRPr="00C9426C" w14:paraId="3BB787FA" w14:textId="77777777" w:rsidTr="005B428F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228AF" w14:textId="77777777" w:rsidR="005B428F" w:rsidRPr="00C9426C" w:rsidRDefault="005B428F" w:rsidP="005B428F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F8742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4C5F9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B9083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3CE1F" w14:textId="77777777" w:rsidR="005B428F" w:rsidRPr="00C9426C" w:rsidRDefault="005B428F" w:rsidP="005B428F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0AE86075" w14:textId="77777777" w:rsidR="00C245F2" w:rsidRPr="00C9426C" w:rsidRDefault="00C245F2" w:rsidP="00C245F2">
      <w:pPr>
        <w:pStyle w:val="70"/>
        <w:rPr>
          <w:color w:val="auto"/>
          <w:sz w:val="24"/>
        </w:rPr>
      </w:pPr>
    </w:p>
    <w:p w14:paraId="0FC92BCB" w14:textId="77777777" w:rsidR="009E1A28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4" w:name="_Toc524593206"/>
      <w:bookmarkStart w:id="155" w:name="_Toc88831200"/>
      <w:bookmarkStart w:id="156" w:name="_Toc105748314"/>
      <w:r w:rsidRPr="00C9426C">
        <w:t xml:space="preserve">1.7.1. </w:t>
      </w:r>
      <w:r w:rsidR="009E1A28" w:rsidRPr="00C9426C">
        <w:t>Показатели качества воды</w:t>
      </w:r>
      <w:bookmarkEnd w:id="154"/>
      <w:bookmarkEnd w:id="155"/>
      <w:bookmarkEnd w:id="156"/>
    </w:p>
    <w:p w14:paraId="33A1C292" w14:textId="77777777" w:rsidR="009E1A28" w:rsidRPr="00C9426C" w:rsidRDefault="009E1A28" w:rsidP="009A0095">
      <w:pPr>
        <w:pStyle w:val="e"/>
        <w:spacing w:line="276" w:lineRule="auto"/>
        <w:jc w:val="both"/>
      </w:pPr>
      <w:r w:rsidRPr="00C9426C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5FB21AE0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Существуют основные показатели качества питьевой воды. Их условно можно разделить на группы:</w:t>
      </w:r>
    </w:p>
    <w:p w14:paraId="4EBDFA49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- Органолептические показатели (запах, привкус, цветность, мутность)</w:t>
      </w:r>
    </w:p>
    <w:p w14:paraId="6937A679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- Токсикологические показатели (алюминий, свинец, мышьяк, фенолы, пестициды).</w:t>
      </w:r>
    </w:p>
    <w:p w14:paraId="16FA55A3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1CB4145A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- Химические свойства, образующиеся при обработке воды (хлор остаточный свободный, хлороформ, серебро)</w:t>
      </w:r>
    </w:p>
    <w:p w14:paraId="437D74C5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- Микробиологические показатели (термотолерантные колиформы Е.</w:t>
      </w:r>
      <w:r w:rsidRPr="00C9426C">
        <w:rPr>
          <w:lang w:val="en-US"/>
        </w:rPr>
        <w:t>coli</w:t>
      </w:r>
      <w:r w:rsidRPr="00C9426C">
        <w:t>, ОМЧ)</w:t>
      </w:r>
    </w:p>
    <w:p w14:paraId="3EF58C9F" w14:textId="77777777" w:rsidR="009E1A28" w:rsidRPr="00C9426C" w:rsidRDefault="009E1A28" w:rsidP="005B3069">
      <w:pPr>
        <w:pStyle w:val="e"/>
        <w:spacing w:before="0" w:line="276" w:lineRule="auto"/>
        <w:jc w:val="both"/>
      </w:pPr>
      <w:r w:rsidRPr="00C9426C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6D208E8B" w14:textId="77777777" w:rsidR="00444104" w:rsidRPr="00C9426C" w:rsidRDefault="00444104" w:rsidP="00665414">
      <w:pPr>
        <w:pStyle w:val="e"/>
        <w:spacing w:line="276" w:lineRule="auto"/>
        <w:jc w:val="both"/>
      </w:pPr>
      <w:bookmarkStart w:id="157" w:name="_Toc524593207"/>
    </w:p>
    <w:p w14:paraId="15096216" w14:textId="77777777" w:rsidR="009E1A28" w:rsidRPr="00C9426C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8" w:name="_Toc88831201"/>
      <w:bookmarkStart w:id="159" w:name="_Toc105748315"/>
      <w:r w:rsidRPr="00C9426C">
        <w:t xml:space="preserve">1.7.2. </w:t>
      </w:r>
      <w:r w:rsidR="009E1A28" w:rsidRPr="00C9426C">
        <w:t>Показатели надежности и бесперебойности водоснабжения</w:t>
      </w:r>
      <w:bookmarkEnd w:id="157"/>
      <w:bookmarkEnd w:id="158"/>
      <w:bookmarkEnd w:id="159"/>
    </w:p>
    <w:p w14:paraId="24049593" w14:textId="77777777" w:rsidR="009E1A28" w:rsidRPr="00C9426C" w:rsidRDefault="009E1A28" w:rsidP="009A0095">
      <w:pPr>
        <w:pStyle w:val="e"/>
        <w:spacing w:line="276" w:lineRule="auto"/>
        <w:jc w:val="both"/>
      </w:pPr>
      <w:r w:rsidRPr="00C9426C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EEAE8FD" w14:textId="77777777" w:rsidR="009E1A28" w:rsidRPr="00C9426C" w:rsidRDefault="009E1A28" w:rsidP="009A0095">
      <w:pPr>
        <w:pStyle w:val="e"/>
        <w:spacing w:line="276" w:lineRule="auto"/>
        <w:jc w:val="both"/>
      </w:pPr>
      <w:r w:rsidRPr="00C9426C"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74F921C6" w14:textId="77777777" w:rsidR="009E1A28" w:rsidRPr="00C9426C" w:rsidRDefault="009E1A28" w:rsidP="009A0095">
      <w:pPr>
        <w:pStyle w:val="e"/>
        <w:spacing w:line="276" w:lineRule="auto"/>
        <w:jc w:val="both"/>
      </w:pPr>
      <w:r w:rsidRPr="00C9426C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1491B067" w14:textId="77777777" w:rsidR="009E1A28" w:rsidRPr="00C9426C" w:rsidRDefault="009E1A28" w:rsidP="009A0095">
      <w:pPr>
        <w:pStyle w:val="e"/>
        <w:spacing w:line="276" w:lineRule="auto"/>
        <w:jc w:val="both"/>
      </w:pPr>
      <w:r w:rsidRPr="00C9426C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429227B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291C91F7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48187CEF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6E7DAC3F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6645DB67" w14:textId="77777777" w:rsidR="00A62414" w:rsidRPr="00C9426C" w:rsidRDefault="00A62414" w:rsidP="00A62414">
      <w:pPr>
        <w:pStyle w:val="e"/>
        <w:spacing w:before="0" w:line="240" w:lineRule="auto"/>
        <w:jc w:val="both"/>
      </w:pPr>
      <w:r w:rsidRPr="00C9426C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31162BFE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062E4956" w14:textId="77777777" w:rsidR="00A8385E" w:rsidRDefault="00A8385E">
      <w:pPr>
        <w:spacing w:before="400" w:after="200"/>
        <w:rPr>
          <w:rFonts w:ascii="Times New Roman" w:hAnsi="Times New Roman"/>
          <w:b/>
          <w:sz w:val="24"/>
        </w:rPr>
      </w:pPr>
    </w:p>
    <w:p w14:paraId="20FEFBA0" w14:textId="3AA279FA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4"/>
        <w:gridCol w:w="3914"/>
        <w:gridCol w:w="1517"/>
      </w:tblGrid>
      <w:tr w:rsidR="00C9426C" w:rsidRPr="00C9426C" w14:paraId="2B35609E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07F09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A64F1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34E4A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256384" w:rsidRPr="00C9426C" w14:paraId="1568696B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867D6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Чистое Поле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45F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1037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BF3E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256384" w:rsidRPr="00C9426C" w14:paraId="2B39DFD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0DD73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п. Вольный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5C6BB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94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DAE7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256384" w:rsidRPr="00C9426C" w14:paraId="369ED813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E380A" w14:textId="77777777" w:rsidR="00256384" w:rsidRPr="00C9426C" w:rsidRDefault="00A62414">
            <w:pPr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д. Ильтюково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8C327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145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3A21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06D42AE5" w14:textId="77777777" w:rsidR="00A62414" w:rsidRPr="00C9426C" w:rsidRDefault="00A62414" w:rsidP="00A62414">
      <w:pPr>
        <w:pStyle w:val="e"/>
        <w:spacing w:line="276" w:lineRule="auto"/>
        <w:jc w:val="center"/>
      </w:pPr>
    </w:p>
    <w:p w14:paraId="147E4C71" w14:textId="77777777" w:rsidR="009E1A28" w:rsidRPr="00C9426C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60" w:name="_Toc524593209"/>
      <w:bookmarkStart w:id="161" w:name="_Toc88831202"/>
      <w:bookmarkStart w:id="162" w:name="_Toc105748316"/>
      <w:r w:rsidRPr="00C9426C">
        <w:t xml:space="preserve">1.7.3. </w:t>
      </w:r>
      <w:r w:rsidR="009E1A28" w:rsidRPr="00C9426C">
        <w:t xml:space="preserve">Показатели эффективности использования ресурсов, в том числе </w:t>
      </w:r>
      <w:r w:rsidR="0040620F" w:rsidRPr="00C9426C">
        <w:t>уровень</w:t>
      </w:r>
      <w:r w:rsidR="009E1A28" w:rsidRPr="00C9426C">
        <w:t xml:space="preserve"> потерь воды </w:t>
      </w:r>
      <w:bookmarkEnd w:id="160"/>
      <w:r w:rsidR="0040620F" w:rsidRPr="00C9426C">
        <w:t>(тепловой энергии в составе горячей воды)</w:t>
      </w:r>
      <w:bookmarkEnd w:id="161"/>
      <w:bookmarkEnd w:id="162"/>
    </w:p>
    <w:p w14:paraId="4C4735D6" w14:textId="77777777" w:rsidR="005B428F" w:rsidRPr="00C9426C" w:rsidRDefault="005B428F" w:rsidP="005B428F">
      <w:pPr>
        <w:pStyle w:val="e"/>
        <w:spacing w:line="276" w:lineRule="auto"/>
        <w:jc w:val="both"/>
      </w:pPr>
      <w:bookmarkStart w:id="163" w:name="_Hlk105158246"/>
      <w:r w:rsidRPr="00C9426C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62E921B7" w14:textId="77777777" w:rsidR="005B428F" w:rsidRPr="00C9426C" w:rsidRDefault="005B428F" w:rsidP="005B428F">
      <w:pPr>
        <w:pStyle w:val="e"/>
        <w:spacing w:line="276" w:lineRule="auto"/>
        <w:jc w:val="both"/>
      </w:pPr>
      <w:r w:rsidRPr="00C9426C"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3"/>
    <w:p w14:paraId="24BF548E" w14:textId="77777777" w:rsidR="00A62414" w:rsidRPr="00C9426C" w:rsidRDefault="00A62414" w:rsidP="009A0095">
      <w:pPr>
        <w:pStyle w:val="e"/>
        <w:spacing w:line="276" w:lineRule="auto"/>
        <w:jc w:val="both"/>
      </w:pPr>
    </w:p>
    <w:p w14:paraId="5B1B94B7" w14:textId="77777777" w:rsidR="0040620F" w:rsidRPr="00C9426C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4" w:name="_Toc88831203"/>
      <w:bookmarkStart w:id="165" w:name="_Toc105748317"/>
      <w:r w:rsidRPr="00C9426C">
        <w:t>1.7.</w:t>
      </w:r>
      <w:r w:rsidR="00B14140" w:rsidRPr="00C9426C">
        <w:t>4</w:t>
      </w:r>
      <w:r w:rsidRPr="00C9426C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4"/>
      <w:bookmarkEnd w:id="165"/>
    </w:p>
    <w:p w14:paraId="4C25151C" w14:textId="77777777" w:rsidR="00444104" w:rsidRPr="00C9426C" w:rsidRDefault="00A62414" w:rsidP="00A62414">
      <w:pPr>
        <w:pStyle w:val="e"/>
        <w:spacing w:line="276" w:lineRule="auto"/>
        <w:jc w:val="both"/>
      </w:pPr>
      <w:r w:rsidRPr="00C9426C">
        <w:t>Иные показатели федеральным органом исполнительной власти не установлены.</w:t>
      </w:r>
    </w:p>
    <w:p w14:paraId="45A7AAD7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C51C183" w14:textId="77777777" w:rsidR="00634916" w:rsidRPr="00C9426C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6" w:name="_Toc88831204"/>
      <w:bookmarkStart w:id="167" w:name="_Toc105748318"/>
      <w:r w:rsidRPr="00C9426C">
        <w:t xml:space="preserve">1.8. </w:t>
      </w:r>
      <w:r w:rsidR="009E1A28" w:rsidRPr="00C9426C">
        <w:t>ПЕРЕЧЕНЬ ВЫЯВЛЕННЫХ БЕЗХО</w:t>
      </w:r>
      <w:r w:rsidR="003B4AA8" w:rsidRPr="00C9426C">
        <w:t>ЗЯЙНЫХ</w:t>
      </w:r>
      <w:r w:rsidR="009E1A28" w:rsidRPr="00C9426C">
        <w:t xml:space="preserve"> ОБЪЕК</w:t>
      </w:r>
      <w:r w:rsidR="00B14140" w:rsidRPr="00C9426C">
        <w:t>ТОВ ЦЕНТРАЛИЗОВАННЫХ СИСТЕМ ВОДО</w:t>
      </w:r>
      <w:r w:rsidR="009E1A28" w:rsidRPr="00C9426C">
        <w:t>СНАБЖЕНИЯ</w:t>
      </w:r>
      <w:r w:rsidR="00286887" w:rsidRPr="00C9426C">
        <w:t xml:space="preserve"> (В СЛУЧАЕ ИХ ВЫЯВЛЕНИЯ) И ПЕРЕЧЕНЬ ОРГАНИЗАЦИЙ, УПОЛНОМОЧЕННЫХ НА ИХ ЭКСПЛУАТАЦИЮ</w:t>
      </w:r>
      <w:bookmarkEnd w:id="166"/>
      <w:bookmarkEnd w:id="167"/>
    </w:p>
    <w:p w14:paraId="77799C66" w14:textId="77777777" w:rsidR="000A1084" w:rsidRPr="00C9426C" w:rsidRDefault="001A08BD" w:rsidP="005B428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A62414" w:rsidRPr="00C9426C">
        <w:rPr>
          <w:rFonts w:ascii="Times New Roman" w:hAnsi="Times New Roman"/>
          <w:sz w:val="24"/>
        </w:rPr>
        <w:t xml:space="preserve"> МО </w:t>
      </w:r>
      <w:r w:rsidRPr="00C9426C">
        <w:rPr>
          <w:rFonts w:ascii="Times New Roman" w:hAnsi="Times New Roman"/>
          <w:sz w:val="24"/>
        </w:rPr>
        <w:t xml:space="preserve">Чистопольский сельсовет, бесхозяйные объекты централизованной системы водоснабжения на территории </w:t>
      </w:r>
      <w:r w:rsidR="005B428F" w:rsidRPr="00C9426C">
        <w:rPr>
          <w:rFonts w:ascii="Times New Roman" w:hAnsi="Times New Roman"/>
          <w:sz w:val="24"/>
        </w:rPr>
        <w:t>муниципального образования отсутствуют.</w:t>
      </w:r>
    </w:p>
    <w:p w14:paraId="0F71DEC8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B284835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168" w:name="_Toc360621777"/>
      <w:bookmarkStart w:id="169" w:name="_Toc362437913"/>
      <w:bookmarkStart w:id="170" w:name="_Toc363218666"/>
      <w:bookmarkStart w:id="171" w:name="_Toc88831205"/>
      <w:bookmarkStart w:id="172" w:name="_Toc359401272"/>
      <w:bookmarkStart w:id="173" w:name="_Toc105161572"/>
      <w:bookmarkStart w:id="174" w:name="_Toc105748319"/>
    </w:p>
    <w:p w14:paraId="708B65C0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4AB6ED64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22BA91B2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048A28D4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7A1BEA55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57273A2C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7CF1AF36" w14:textId="77777777" w:rsidR="00A8385E" w:rsidRDefault="00A8385E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</w:p>
    <w:p w14:paraId="1E7C5D86" w14:textId="16EF7F41" w:rsidR="00153410" w:rsidRPr="00C9426C" w:rsidRDefault="00153410" w:rsidP="0015341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r w:rsidRPr="00C9426C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8"/>
      <w:bookmarkEnd w:id="169"/>
      <w:bookmarkEnd w:id="170"/>
      <w:r w:rsidRPr="00C9426C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71"/>
      <w:bookmarkEnd w:id="172"/>
      <w:bookmarkEnd w:id="173"/>
      <w:bookmarkEnd w:id="174"/>
    </w:p>
    <w:p w14:paraId="241CA05E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175" w:name="_Toc524593214"/>
      <w:bookmarkStart w:id="176" w:name="_Toc360621779"/>
      <w:bookmarkStart w:id="177" w:name="_Toc362437915"/>
      <w:bookmarkStart w:id="178" w:name="_Toc363218668"/>
      <w:bookmarkStart w:id="179" w:name="_Toc88831206"/>
      <w:bookmarkStart w:id="180" w:name="_Toc105161573"/>
      <w:bookmarkStart w:id="181" w:name="_Toc105748320"/>
      <w:r w:rsidRPr="00C9426C">
        <w:t>2.1. СУЩЕСТВУЮЩЕЕ ПОЛОЖЕНИЕ В СФЕРЕ ВОДООТВЕДЕНИЯ ПОСЕЛЕНИЯ</w:t>
      </w:r>
      <w:bookmarkStart w:id="182" w:name="_Toc524593215"/>
      <w:bookmarkEnd w:id="175"/>
      <w:bookmarkEnd w:id="176"/>
      <w:bookmarkEnd w:id="177"/>
      <w:bookmarkEnd w:id="178"/>
      <w:r w:rsidRPr="00C9426C">
        <w:t>, ГОРОДСКОГО ОКРУГА</w:t>
      </w:r>
      <w:bookmarkEnd w:id="179"/>
      <w:bookmarkEnd w:id="180"/>
      <w:bookmarkEnd w:id="181"/>
    </w:p>
    <w:p w14:paraId="794102F2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183" w:name="_Toc88831207"/>
      <w:bookmarkStart w:id="184" w:name="_Toc105161574"/>
      <w:bookmarkStart w:id="185" w:name="_Toc105748321"/>
      <w:r w:rsidRPr="00C9426C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2"/>
      <w:bookmarkEnd w:id="183"/>
      <w:bookmarkEnd w:id="184"/>
      <w:bookmarkEnd w:id="185"/>
    </w:p>
    <w:p w14:paraId="4E1B0516" w14:textId="77777777" w:rsidR="00153410" w:rsidRPr="00C9426C" w:rsidRDefault="00153410" w:rsidP="00153410">
      <w:pPr>
        <w:pStyle w:val="e"/>
        <w:spacing w:line="276" w:lineRule="auto"/>
      </w:pPr>
      <w:r w:rsidRPr="00C9426C">
        <w:t>Водоотведение отсутствует.</w:t>
      </w:r>
    </w:p>
    <w:p w14:paraId="7D9EEA8A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Ливневая канализация отсутствует.</w:t>
      </w:r>
    </w:p>
    <w:p w14:paraId="5498B042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Население пользуется индивидуальными септиками и выгребными ямами.</w:t>
      </w:r>
    </w:p>
    <w:p w14:paraId="00AEC533" w14:textId="77777777" w:rsidR="00153410" w:rsidRPr="00C9426C" w:rsidRDefault="00153410" w:rsidP="00153410">
      <w:pPr>
        <w:pStyle w:val="e"/>
        <w:spacing w:before="0" w:line="276" w:lineRule="auto"/>
        <w:ind w:firstLine="0"/>
        <w:jc w:val="center"/>
      </w:pPr>
    </w:p>
    <w:p w14:paraId="4BCFD43F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186" w:name="_Toc105161575"/>
      <w:bookmarkStart w:id="187" w:name="_Toc105748322"/>
      <w:bookmarkStart w:id="188" w:name="_Toc360621780"/>
      <w:bookmarkStart w:id="189" w:name="_Toc362437916"/>
      <w:bookmarkStart w:id="190" w:name="_Toc363218669"/>
      <w:r w:rsidRPr="00C9426C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  <w:bookmarkEnd w:id="187"/>
    </w:p>
    <w:p w14:paraId="7F0E60DB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65A6B368" w14:textId="77777777" w:rsidR="00153410" w:rsidRPr="00C9426C" w:rsidRDefault="00153410" w:rsidP="00153410">
      <w:pPr>
        <w:pStyle w:val="e"/>
        <w:spacing w:before="0" w:line="276" w:lineRule="auto"/>
        <w:jc w:val="both"/>
      </w:pPr>
    </w:p>
    <w:p w14:paraId="473D94BE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191" w:name="_Toc88831209"/>
      <w:bookmarkStart w:id="192" w:name="_Toc105161576"/>
      <w:bookmarkStart w:id="193" w:name="_Toc105748323"/>
      <w:r w:rsidRPr="00C9426C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1"/>
      <w:bookmarkEnd w:id="192"/>
      <w:bookmarkEnd w:id="193"/>
    </w:p>
    <w:bookmarkEnd w:id="188"/>
    <w:bookmarkEnd w:id="189"/>
    <w:bookmarkEnd w:id="190"/>
    <w:p w14:paraId="20800F72" w14:textId="77777777" w:rsidR="00153410" w:rsidRPr="00C9426C" w:rsidRDefault="00153410" w:rsidP="00153410">
      <w:pPr>
        <w:ind w:firstLine="709"/>
        <w:rPr>
          <w:rFonts w:ascii="Times New Roman" w:hAnsi="Times New Roman"/>
          <w:sz w:val="24"/>
          <w:lang w:eastAsia="en-US"/>
        </w:rPr>
      </w:pPr>
      <w:r w:rsidRPr="00C9426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6BDD5AC2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Население пользуется индивидуальными септиками и выгребными ямами.</w:t>
      </w:r>
    </w:p>
    <w:p w14:paraId="25EFB638" w14:textId="77777777" w:rsidR="00153410" w:rsidRPr="00C9426C" w:rsidRDefault="00153410" w:rsidP="00153410">
      <w:pPr>
        <w:rPr>
          <w:rFonts w:ascii="Times New Roman" w:eastAsia="Calibri" w:hAnsi="Times New Roman"/>
        </w:rPr>
      </w:pPr>
    </w:p>
    <w:p w14:paraId="782E51FD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194" w:name="_Toc374270375"/>
      <w:bookmarkStart w:id="195" w:name="_Toc88831210"/>
      <w:bookmarkStart w:id="196" w:name="_Toc105161577"/>
      <w:bookmarkStart w:id="197" w:name="_Toc105748324"/>
      <w:bookmarkStart w:id="198" w:name="_Toc524593222"/>
      <w:r w:rsidRPr="00C9426C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4"/>
      <w:r w:rsidRPr="00C9426C">
        <w:t>.</w:t>
      </w:r>
      <w:bookmarkEnd w:id="195"/>
      <w:bookmarkEnd w:id="196"/>
      <w:bookmarkEnd w:id="197"/>
    </w:p>
    <w:p w14:paraId="240C5A56" w14:textId="77777777" w:rsidR="00153410" w:rsidRPr="00C9426C" w:rsidRDefault="00153410" w:rsidP="00153410">
      <w:pPr>
        <w:ind w:firstLine="709"/>
        <w:rPr>
          <w:rFonts w:ascii="Times New Roman" w:hAnsi="Times New Roman"/>
          <w:sz w:val="24"/>
          <w:lang w:eastAsia="en-US"/>
        </w:rPr>
      </w:pPr>
      <w:r w:rsidRPr="00C9426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08F25FCD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Население пользуется индивидуальными септиками и выгребными ямами.</w:t>
      </w:r>
    </w:p>
    <w:p w14:paraId="5551E4AF" w14:textId="77777777" w:rsidR="00153410" w:rsidRPr="00C9426C" w:rsidRDefault="00153410" w:rsidP="00153410">
      <w:pPr>
        <w:rPr>
          <w:rFonts w:ascii="Times New Roman" w:eastAsia="Calibri" w:hAnsi="Times New Roman"/>
        </w:rPr>
      </w:pPr>
    </w:p>
    <w:p w14:paraId="41BEE3AB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99" w:name="_Toc88831211"/>
      <w:bookmarkStart w:id="200" w:name="_Toc105161578"/>
      <w:bookmarkStart w:id="201" w:name="_Toc105748325"/>
      <w:r w:rsidRPr="00C9426C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8"/>
      <w:r w:rsidRPr="00C9426C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9"/>
      <w:bookmarkEnd w:id="200"/>
      <w:bookmarkEnd w:id="201"/>
    </w:p>
    <w:p w14:paraId="5330E5A5" w14:textId="77777777" w:rsidR="00153410" w:rsidRPr="00C9426C" w:rsidRDefault="00153410" w:rsidP="00153410">
      <w:pPr>
        <w:ind w:firstLine="709"/>
        <w:rPr>
          <w:rFonts w:ascii="Times New Roman" w:hAnsi="Times New Roman"/>
          <w:sz w:val="24"/>
          <w:lang w:eastAsia="en-US"/>
        </w:rPr>
      </w:pPr>
      <w:bookmarkStart w:id="202" w:name="_Toc524593223"/>
      <w:bookmarkStart w:id="203" w:name="_Toc88831212"/>
      <w:r w:rsidRPr="00C9426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5E6D292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04" w:name="_Toc105161579"/>
      <w:bookmarkStart w:id="205" w:name="_Toc105748326"/>
      <w:r w:rsidRPr="00C9426C"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  <w:bookmarkEnd w:id="205"/>
    </w:p>
    <w:p w14:paraId="5328E688" w14:textId="77777777" w:rsidR="00153410" w:rsidRPr="00C9426C" w:rsidRDefault="00153410" w:rsidP="00153410">
      <w:pPr>
        <w:pStyle w:val="ae"/>
        <w:ind w:left="0" w:firstLine="709"/>
        <w:jc w:val="both"/>
        <w:rPr>
          <w:szCs w:val="24"/>
          <w:lang w:eastAsia="en-US"/>
        </w:rPr>
      </w:pPr>
      <w:r w:rsidRPr="00C9426C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6320D1C9" w14:textId="77777777" w:rsidR="00153410" w:rsidRPr="00C9426C" w:rsidRDefault="00153410" w:rsidP="00153410">
      <w:pPr>
        <w:pStyle w:val="ae"/>
        <w:ind w:left="0" w:firstLine="709"/>
        <w:jc w:val="both"/>
      </w:pPr>
    </w:p>
    <w:p w14:paraId="7D1CF8D0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06" w:name="_Toc524593224"/>
      <w:bookmarkStart w:id="207" w:name="_Toc88831213"/>
      <w:bookmarkStart w:id="208" w:name="_Toc105161580"/>
      <w:bookmarkStart w:id="209" w:name="_Toc105748327"/>
      <w:r w:rsidRPr="00C9426C">
        <w:t xml:space="preserve">2.1.7. </w:t>
      </w:r>
      <w:bookmarkEnd w:id="206"/>
      <w:bookmarkEnd w:id="207"/>
      <w:r w:rsidRPr="00C9426C">
        <w:t>Оценка воздействия сбросов сточных вод через централизованную систему водоотведения на окружающую среду</w:t>
      </w:r>
      <w:bookmarkEnd w:id="208"/>
      <w:bookmarkEnd w:id="209"/>
    </w:p>
    <w:p w14:paraId="5B8239DF" w14:textId="77777777" w:rsidR="00153410" w:rsidRPr="00C9426C" w:rsidRDefault="00153410" w:rsidP="00153410">
      <w:pPr>
        <w:pStyle w:val="70"/>
        <w:ind w:firstLine="709"/>
        <w:jc w:val="both"/>
        <w:rPr>
          <w:color w:val="auto"/>
          <w:sz w:val="24"/>
          <w:szCs w:val="24"/>
        </w:rPr>
      </w:pPr>
      <w:r w:rsidRPr="00C9426C">
        <w:rPr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2DF31906" w14:textId="77777777" w:rsidR="00153410" w:rsidRPr="00C9426C" w:rsidRDefault="00153410" w:rsidP="00153410">
      <w:pPr>
        <w:pStyle w:val="70"/>
        <w:rPr>
          <w:color w:val="auto"/>
        </w:rPr>
      </w:pPr>
    </w:p>
    <w:p w14:paraId="6213BC11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10" w:name="_Toc88831214"/>
      <w:bookmarkStart w:id="211" w:name="_Toc105161581"/>
      <w:bookmarkStart w:id="212" w:name="_Toc105748328"/>
      <w:r w:rsidRPr="00C9426C">
        <w:t xml:space="preserve">2.1.8. </w:t>
      </w:r>
      <w:bookmarkEnd w:id="210"/>
      <w:r w:rsidRPr="00C9426C">
        <w:t>Описание территорий муниципального образования, не охваченных централизованной системой водоотведения</w:t>
      </w:r>
      <w:bookmarkEnd w:id="211"/>
      <w:bookmarkEnd w:id="212"/>
    </w:p>
    <w:p w14:paraId="2A22BD8E" w14:textId="77777777" w:rsidR="00153410" w:rsidRPr="00C9426C" w:rsidRDefault="00153410" w:rsidP="00153410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C9426C">
        <w:rPr>
          <w:rFonts w:eastAsia="Times New Roman"/>
          <w:bCs/>
          <w:spacing w:val="-1"/>
        </w:rPr>
        <w:t>Централизованного водоотведения в МО</w:t>
      </w:r>
      <w:r w:rsidRPr="00C9426C">
        <w:t xml:space="preserve"> Чистопольский сельсовет</w:t>
      </w:r>
      <w:r w:rsidRPr="00C9426C">
        <w:rPr>
          <w:rFonts w:eastAsia="Times New Roman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11CEC136" w14:textId="77777777" w:rsidR="00153410" w:rsidRPr="00C9426C" w:rsidRDefault="00153410" w:rsidP="00153410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43D6F92D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13" w:name="_Toc524593226"/>
      <w:bookmarkStart w:id="214" w:name="_Toc88831215"/>
      <w:bookmarkStart w:id="215" w:name="_Toc105161582"/>
      <w:bookmarkStart w:id="216" w:name="_Toc105748329"/>
      <w:r w:rsidRPr="00C9426C">
        <w:t xml:space="preserve">2.1.9. Описание существующих технических и технологических проблем системы водоотведения поселения, </w:t>
      </w:r>
      <w:bookmarkEnd w:id="213"/>
      <w:r w:rsidRPr="00C9426C">
        <w:t>городского округа</w:t>
      </w:r>
      <w:bookmarkEnd w:id="214"/>
      <w:bookmarkEnd w:id="215"/>
      <w:bookmarkEnd w:id="216"/>
    </w:p>
    <w:p w14:paraId="292214E8" w14:textId="77777777" w:rsidR="00153410" w:rsidRPr="00C9426C" w:rsidRDefault="00153410" w:rsidP="00153410">
      <w:pPr>
        <w:ind w:firstLine="709"/>
        <w:rPr>
          <w:rFonts w:ascii="Times New Roman" w:hAnsi="Times New Roman"/>
          <w:sz w:val="24"/>
          <w:lang w:eastAsia="en-US"/>
        </w:rPr>
      </w:pPr>
      <w:r w:rsidRPr="00C9426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1B88CECB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Население пользуется индивидуальными септиками и выгребными ямами.</w:t>
      </w:r>
    </w:p>
    <w:p w14:paraId="6A71F24C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3069426D" w14:textId="77777777" w:rsidR="00153410" w:rsidRPr="00C9426C" w:rsidRDefault="00153410" w:rsidP="00153410">
      <w:pPr>
        <w:pStyle w:val="e"/>
        <w:spacing w:before="0" w:line="276" w:lineRule="auto"/>
        <w:jc w:val="both"/>
      </w:pPr>
    </w:p>
    <w:p w14:paraId="512609E4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17" w:name="_Toc88831216"/>
      <w:bookmarkStart w:id="218" w:name="_Toc105161583"/>
      <w:bookmarkStart w:id="219" w:name="_Toc105748330"/>
      <w:r w:rsidRPr="00C9426C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7"/>
      <w:bookmarkEnd w:id="218"/>
      <w:bookmarkEnd w:id="219"/>
    </w:p>
    <w:p w14:paraId="3B5655CE" w14:textId="77777777" w:rsidR="00153410" w:rsidRPr="00C9426C" w:rsidRDefault="00153410" w:rsidP="00153410">
      <w:pPr>
        <w:ind w:firstLine="709"/>
        <w:rPr>
          <w:rFonts w:ascii="Times New Roman" w:hAnsi="Times New Roman"/>
          <w:sz w:val="24"/>
          <w:lang w:eastAsia="en-US"/>
        </w:rPr>
      </w:pPr>
      <w:r w:rsidRPr="00C9426C">
        <w:rPr>
          <w:rFonts w:ascii="Times New Roman" w:hAnsi="Times New Roman"/>
          <w:sz w:val="24"/>
          <w:lang w:eastAsia="en-US"/>
        </w:rPr>
        <w:t>Водоотведение отсутствует.</w:t>
      </w:r>
    </w:p>
    <w:p w14:paraId="7A26A1D7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Население пользуется индивидуальными септиками и выгребными ямами.</w:t>
      </w:r>
    </w:p>
    <w:p w14:paraId="371BA56D" w14:textId="77777777" w:rsidR="00277516" w:rsidRPr="00C9426C" w:rsidRDefault="00277516" w:rsidP="00A62414">
      <w:pPr>
        <w:pStyle w:val="e"/>
        <w:spacing w:line="276" w:lineRule="auto"/>
        <w:jc w:val="both"/>
      </w:pPr>
    </w:p>
    <w:p w14:paraId="3AA604DD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E1569F4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20" w:name="_Toc524593227"/>
      <w:bookmarkStart w:id="221" w:name="_Toc88831217"/>
      <w:bookmarkStart w:id="222" w:name="_Toc105161584"/>
      <w:bookmarkStart w:id="223" w:name="_Toc105748331"/>
      <w:r w:rsidRPr="00C9426C">
        <w:lastRenderedPageBreak/>
        <w:t>2.2. БАЛАНСЫ СТОЧНЫХ ВОД В СИСТЕМЕ ВОДООТВЕДЕНИЯ</w:t>
      </w:r>
      <w:bookmarkEnd w:id="220"/>
      <w:bookmarkEnd w:id="221"/>
      <w:bookmarkEnd w:id="222"/>
      <w:bookmarkEnd w:id="223"/>
    </w:p>
    <w:p w14:paraId="668E7D0C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24" w:name="_Toc88831218"/>
      <w:bookmarkStart w:id="225" w:name="_Toc105161585"/>
      <w:bookmarkStart w:id="226" w:name="_Toc105748332"/>
      <w:r w:rsidRPr="00C9426C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4"/>
      <w:bookmarkEnd w:id="225"/>
      <w:bookmarkEnd w:id="226"/>
    </w:p>
    <w:p w14:paraId="0360132C" w14:textId="77777777" w:rsidR="00153410" w:rsidRPr="00C9426C" w:rsidRDefault="00153410" w:rsidP="00153410">
      <w:pPr>
        <w:pStyle w:val="e"/>
        <w:spacing w:line="276" w:lineRule="auto"/>
        <w:jc w:val="both"/>
      </w:pPr>
      <w:r w:rsidRPr="00C9426C">
        <w:t xml:space="preserve">Централизованное водоотведение в </w:t>
      </w:r>
      <w:r w:rsidRPr="00C9426C">
        <w:rPr>
          <w:rFonts w:eastAsia="Times New Roman"/>
          <w:bCs/>
          <w:spacing w:val="-1"/>
        </w:rPr>
        <w:t>МО</w:t>
      </w:r>
      <w:r w:rsidRPr="00C9426C">
        <w:t xml:space="preserve"> </w:t>
      </w:r>
      <w:r w:rsidRPr="00C9426C">
        <w:rPr>
          <w:rFonts w:eastAsia="Times New Roman"/>
          <w:bCs/>
          <w:spacing w:val="-1"/>
        </w:rPr>
        <w:t>Чистопольский сельсовет</w:t>
      </w:r>
      <w:r w:rsidRPr="00C9426C">
        <w:t xml:space="preserve"> не осуществляется. Население пользуется индивидуальными септиками и выгребными ямами.</w:t>
      </w:r>
    </w:p>
    <w:p w14:paraId="17CC4259" w14:textId="77777777" w:rsidR="00153410" w:rsidRPr="00C9426C" w:rsidRDefault="00153410" w:rsidP="00153410">
      <w:pPr>
        <w:pStyle w:val="e"/>
        <w:spacing w:line="276" w:lineRule="auto"/>
        <w:jc w:val="center"/>
        <w:rPr>
          <w:b/>
        </w:rPr>
      </w:pPr>
    </w:p>
    <w:p w14:paraId="121A0F20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27" w:name="_Toc524593229"/>
      <w:bookmarkStart w:id="228" w:name="_Toc88831219"/>
      <w:bookmarkStart w:id="229" w:name="_Toc105161586"/>
      <w:bookmarkStart w:id="230" w:name="_Toc105748333"/>
      <w:r w:rsidRPr="00C9426C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7"/>
      <w:bookmarkEnd w:id="228"/>
      <w:bookmarkEnd w:id="229"/>
      <w:bookmarkEnd w:id="230"/>
    </w:p>
    <w:p w14:paraId="0CC2FA59" w14:textId="77777777" w:rsidR="00153410" w:rsidRPr="00C9426C" w:rsidRDefault="00153410" w:rsidP="00153410">
      <w:pPr>
        <w:pStyle w:val="e"/>
        <w:spacing w:line="276" w:lineRule="auto"/>
        <w:jc w:val="both"/>
      </w:pPr>
      <w:r w:rsidRPr="00C9426C">
        <w:t xml:space="preserve">Централизованное водоотведение в </w:t>
      </w:r>
      <w:r w:rsidRPr="00C9426C">
        <w:rPr>
          <w:rFonts w:eastAsia="Times New Roman"/>
          <w:bCs/>
          <w:spacing w:val="-1"/>
        </w:rPr>
        <w:t>МО</w:t>
      </w:r>
      <w:r w:rsidRPr="00C9426C">
        <w:t xml:space="preserve"> </w:t>
      </w:r>
      <w:r w:rsidRPr="00C9426C">
        <w:rPr>
          <w:rFonts w:eastAsia="Times New Roman"/>
          <w:bCs/>
          <w:spacing w:val="-1"/>
        </w:rPr>
        <w:t>Чистопольский сельсовет</w:t>
      </w:r>
      <w:r w:rsidRPr="00C9426C">
        <w:t xml:space="preserve"> не осуществляется. Население пользуется индивидуальными септиками и выгребными ямами.</w:t>
      </w:r>
    </w:p>
    <w:p w14:paraId="2F0AD2E5" w14:textId="77777777" w:rsidR="00153410" w:rsidRPr="00C9426C" w:rsidRDefault="00153410" w:rsidP="00153410">
      <w:pPr>
        <w:rPr>
          <w:rFonts w:ascii="Times New Roman" w:hAnsi="Times New Roman"/>
        </w:rPr>
      </w:pPr>
    </w:p>
    <w:p w14:paraId="4D495543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31" w:name="_Toc524593230"/>
      <w:bookmarkStart w:id="232" w:name="_Toc88831220"/>
      <w:bookmarkStart w:id="233" w:name="_Toc105161587"/>
      <w:bookmarkStart w:id="234" w:name="_Toc105748334"/>
      <w:r w:rsidRPr="00C9426C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1"/>
      <w:bookmarkEnd w:id="232"/>
      <w:bookmarkEnd w:id="233"/>
      <w:bookmarkEnd w:id="234"/>
    </w:p>
    <w:p w14:paraId="1158BC6A" w14:textId="77777777" w:rsidR="00153410" w:rsidRPr="00C9426C" w:rsidRDefault="00153410" w:rsidP="00153410">
      <w:pPr>
        <w:pStyle w:val="e"/>
        <w:spacing w:line="276" w:lineRule="auto"/>
        <w:jc w:val="both"/>
      </w:pPr>
      <w:r w:rsidRPr="00C9426C">
        <w:t xml:space="preserve">Централизованное водоотведение в </w:t>
      </w:r>
      <w:r w:rsidRPr="00C9426C">
        <w:rPr>
          <w:rFonts w:eastAsia="Times New Roman"/>
          <w:bCs/>
          <w:spacing w:val="-1"/>
        </w:rPr>
        <w:t>МО</w:t>
      </w:r>
      <w:r w:rsidRPr="00C9426C">
        <w:t xml:space="preserve"> </w:t>
      </w:r>
      <w:r w:rsidRPr="00C9426C">
        <w:rPr>
          <w:rFonts w:eastAsia="Times New Roman"/>
          <w:bCs/>
          <w:spacing w:val="-1"/>
        </w:rPr>
        <w:t>Чистопольский сельсовет</w:t>
      </w:r>
      <w:r w:rsidRPr="00C9426C">
        <w:t xml:space="preserve"> не осуществляется. Население пользуется индивидуальными септиками и выгребными ямами.</w:t>
      </w:r>
    </w:p>
    <w:p w14:paraId="1440F684" w14:textId="77777777" w:rsidR="00153410" w:rsidRPr="00C9426C" w:rsidRDefault="00153410" w:rsidP="00153410">
      <w:pPr>
        <w:pStyle w:val="e"/>
        <w:spacing w:line="276" w:lineRule="auto"/>
        <w:jc w:val="both"/>
        <w:rPr>
          <w:shd w:val="clear" w:color="auto" w:fill="FFFFFF"/>
        </w:rPr>
      </w:pPr>
    </w:p>
    <w:p w14:paraId="1B3DEEC9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35" w:name="_Toc524593231"/>
      <w:bookmarkStart w:id="236" w:name="_Toc88831221"/>
      <w:bookmarkStart w:id="237" w:name="_Toc105161588"/>
      <w:bookmarkStart w:id="238" w:name="_Toc105748335"/>
      <w:r w:rsidRPr="00C9426C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35"/>
      <w:bookmarkEnd w:id="236"/>
      <w:bookmarkEnd w:id="237"/>
      <w:bookmarkEnd w:id="238"/>
    </w:p>
    <w:p w14:paraId="31FE5DC7" w14:textId="77777777" w:rsidR="00153410" w:rsidRPr="00C9426C" w:rsidRDefault="00153410" w:rsidP="00153410">
      <w:pPr>
        <w:pStyle w:val="e"/>
        <w:spacing w:line="276" w:lineRule="auto"/>
        <w:jc w:val="both"/>
      </w:pPr>
      <w:r w:rsidRPr="00C9426C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06605D15" w14:textId="77777777" w:rsidR="00153410" w:rsidRPr="00C9426C" w:rsidRDefault="00153410" w:rsidP="00153410">
      <w:pPr>
        <w:pStyle w:val="e"/>
        <w:spacing w:line="276" w:lineRule="auto"/>
        <w:jc w:val="both"/>
      </w:pPr>
    </w:p>
    <w:p w14:paraId="39DFB48A" w14:textId="77777777" w:rsidR="00153410" w:rsidRPr="00C9426C" w:rsidRDefault="00153410" w:rsidP="00153410">
      <w:pPr>
        <w:pStyle w:val="3TimesNewRoman14"/>
        <w:numPr>
          <w:ilvl w:val="0"/>
          <w:numId w:val="0"/>
        </w:numPr>
        <w:ind w:left="1224" w:hanging="504"/>
      </w:pPr>
      <w:bookmarkStart w:id="239" w:name="_Toc524593232"/>
      <w:bookmarkStart w:id="240" w:name="_Toc88831222"/>
      <w:bookmarkStart w:id="241" w:name="_Toc105161589"/>
      <w:bookmarkStart w:id="242" w:name="_Toc105748336"/>
      <w:r w:rsidRPr="00C9426C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9"/>
      <w:bookmarkEnd w:id="240"/>
      <w:bookmarkEnd w:id="241"/>
      <w:bookmarkEnd w:id="242"/>
    </w:p>
    <w:p w14:paraId="561DD7AA" w14:textId="77777777" w:rsidR="00153410" w:rsidRPr="00C9426C" w:rsidRDefault="00153410" w:rsidP="00153410">
      <w:pPr>
        <w:pStyle w:val="e"/>
        <w:spacing w:line="276" w:lineRule="auto"/>
      </w:pPr>
      <w:r w:rsidRPr="00C9426C">
        <w:t>Система централизованного водоотведения на территории Чисопольского сельсовета не осуществляется.</w:t>
      </w:r>
    </w:p>
    <w:p w14:paraId="51E7842D" w14:textId="77777777" w:rsidR="00153410" w:rsidRPr="00C9426C" w:rsidRDefault="00153410" w:rsidP="00153410">
      <w:pPr>
        <w:pStyle w:val="e"/>
        <w:spacing w:before="0" w:line="276" w:lineRule="auto"/>
        <w:jc w:val="both"/>
      </w:pPr>
      <w:r w:rsidRPr="00C9426C"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14:paraId="39C69002" w14:textId="77777777" w:rsidR="00153410" w:rsidRPr="00C9426C" w:rsidRDefault="00153410" w:rsidP="00153410">
      <w:pPr>
        <w:pStyle w:val="e"/>
        <w:spacing w:line="276" w:lineRule="auto"/>
      </w:pPr>
    </w:p>
    <w:p w14:paraId="118F7884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0F26FC" w14:textId="77777777" w:rsidR="000A1084" w:rsidRPr="00C9426C" w:rsidRDefault="000A1084" w:rsidP="00A62414">
      <w:pPr>
        <w:pStyle w:val="e"/>
        <w:spacing w:line="276" w:lineRule="auto"/>
        <w:jc w:val="center"/>
      </w:pPr>
    </w:p>
    <w:p w14:paraId="085772E2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251"/>
        <w:gridCol w:w="1705"/>
        <w:gridCol w:w="1147"/>
        <w:gridCol w:w="924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  <w:gridCol w:w="925"/>
      </w:tblGrid>
      <w:tr w:rsidR="00C9426C" w:rsidRPr="00C9426C" w14:paraId="1B5EDF68" w14:textId="77777777" w:rsidTr="00153410">
        <w:trPr>
          <w:jc w:val="center"/>
        </w:trPr>
        <w:tc>
          <w:tcPr>
            <w:tcW w:w="44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DEF9B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6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1E51A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Статья баланса</w:t>
            </w:r>
          </w:p>
        </w:tc>
        <w:tc>
          <w:tcPr>
            <w:tcW w:w="4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3000D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9BF06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63364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27045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DF15D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55997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ED6B8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44140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C245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ECBACF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C77AD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9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C0ED5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153410" w:rsidRPr="00C9426C" w14:paraId="080F93B2" w14:textId="77777777" w:rsidTr="00153410">
        <w:trPr>
          <w:jc w:val="center"/>
        </w:trPr>
        <w:tc>
          <w:tcPr>
            <w:tcW w:w="442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D4B5C" w14:textId="77777777" w:rsidR="00153410" w:rsidRPr="00C9426C" w:rsidRDefault="00153410" w:rsidP="00153410">
            <w:pPr>
              <w:shd w:val="clear" w:color="auto" w:fill="FFFFFF" w:themeFill="background1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Чистое Поле</w:t>
            </w: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0D33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33002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58675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40627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CE33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618D7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3B1B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F6AFD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56763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BF9F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21B28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E89982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55F11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</w:tr>
      <w:tr w:rsidR="00153410" w:rsidRPr="00C9426C" w14:paraId="227CCE3E" w14:textId="77777777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14:paraId="58A1C2F1" w14:textId="77777777" w:rsidR="00153410" w:rsidRPr="00C9426C" w:rsidRDefault="00153410" w:rsidP="0015341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088F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4524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4B3F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8426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91E92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96B242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18B67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DF151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F96D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B0EA7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6DCDE6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80B0F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12E23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53410" w:rsidRPr="00C9426C" w14:paraId="5C6E5010" w14:textId="77777777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14:paraId="2900E2D6" w14:textId="77777777" w:rsidR="00153410" w:rsidRPr="00C9426C" w:rsidRDefault="00153410" w:rsidP="0015341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AFC11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74E73A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767C0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3F5C3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7F87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45AD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D502F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9D46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65FED0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D160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3DC2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24998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5E1C3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53410" w:rsidRPr="00C9426C" w14:paraId="5D08A8A8" w14:textId="77777777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14:paraId="0F0251FA" w14:textId="77777777" w:rsidR="00153410" w:rsidRPr="00C9426C" w:rsidRDefault="00153410" w:rsidP="0015341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FA75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3349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5F826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1D9B7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E270B6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AC457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B2FB8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29830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95241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7024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EB81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9AFA3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3D328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153410" w:rsidRPr="00C9426C" w14:paraId="2F9BE3A8" w14:textId="77777777" w:rsidTr="00153410">
        <w:trPr>
          <w:jc w:val="center"/>
        </w:trPr>
        <w:tc>
          <w:tcPr>
            <w:tcW w:w="442" w:type="pct"/>
            <w:vMerge/>
            <w:shd w:val="clear" w:color="auto" w:fill="FFFFFF" w:themeFill="background1"/>
          </w:tcPr>
          <w:p w14:paraId="303B0A13" w14:textId="77777777" w:rsidR="00153410" w:rsidRPr="00C9426C" w:rsidRDefault="00153410" w:rsidP="0015341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6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E5AF5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40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463F6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BB0FA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1542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5C372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57A224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3FB9E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8D39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AE136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EB0C8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0AC2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32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9BA59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  <w:tc>
          <w:tcPr>
            <w:tcW w:w="29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EC22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21,1500</w:t>
            </w:r>
          </w:p>
        </w:tc>
      </w:tr>
    </w:tbl>
    <w:p w14:paraId="0A797D6D" w14:textId="77777777" w:rsidR="00A62414" w:rsidRPr="00C9426C" w:rsidRDefault="00A62414" w:rsidP="00153410">
      <w:pPr>
        <w:pStyle w:val="e"/>
        <w:shd w:val="clear" w:color="auto" w:fill="FFFFFF" w:themeFill="background1"/>
        <w:spacing w:line="276" w:lineRule="auto"/>
      </w:pPr>
    </w:p>
    <w:p w14:paraId="71CD6675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FE0889E" w14:textId="77777777" w:rsidR="00251511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3" w:name="_Toc524593233"/>
      <w:bookmarkStart w:id="244" w:name="_Toc88831223"/>
      <w:bookmarkStart w:id="245" w:name="_Toc105748337"/>
      <w:bookmarkStart w:id="246" w:name="_Toc359401275"/>
      <w:bookmarkStart w:id="247" w:name="_Toc360621783"/>
      <w:bookmarkStart w:id="248" w:name="_Toc362437919"/>
      <w:bookmarkStart w:id="249" w:name="_Toc363218672"/>
      <w:r w:rsidRPr="00C9426C">
        <w:lastRenderedPageBreak/>
        <w:t xml:space="preserve">2.3. </w:t>
      </w:r>
      <w:r w:rsidR="00251511" w:rsidRPr="00C9426C">
        <w:t>ПРОГНОЗ ОБЪЕМА СТОЧНЫХ ВОД</w:t>
      </w:r>
      <w:bookmarkEnd w:id="243"/>
      <w:bookmarkEnd w:id="244"/>
      <w:bookmarkEnd w:id="245"/>
    </w:p>
    <w:p w14:paraId="13E607D1" w14:textId="77777777" w:rsidR="005B3A9F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0" w:name="_Toc88831224"/>
      <w:bookmarkStart w:id="251" w:name="_Toc105748338"/>
      <w:r w:rsidRPr="00C9426C">
        <w:t xml:space="preserve">2.3.1. </w:t>
      </w:r>
      <w:r w:rsidR="005B3A9F" w:rsidRPr="00C9426C">
        <w:t>Сведения о фактическом и ожидаемом поступлении сточных вод в централизованную систему водоотведения</w:t>
      </w:r>
      <w:bookmarkEnd w:id="250"/>
      <w:bookmarkEnd w:id="251"/>
    </w:p>
    <w:bookmarkEnd w:id="246"/>
    <w:bookmarkEnd w:id="247"/>
    <w:bookmarkEnd w:id="248"/>
    <w:bookmarkEnd w:id="249"/>
    <w:p w14:paraId="7AC69E7C" w14:textId="77777777" w:rsidR="00A62414" w:rsidRPr="00C9426C" w:rsidRDefault="00A62414" w:rsidP="00A62414">
      <w:pPr>
        <w:pStyle w:val="e"/>
        <w:spacing w:before="0" w:line="276" w:lineRule="auto"/>
        <w:jc w:val="both"/>
      </w:pPr>
      <w:r w:rsidRPr="00C9426C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30BAF8C7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25"/>
        <w:gridCol w:w="1972"/>
        <w:gridCol w:w="951"/>
        <w:gridCol w:w="944"/>
        <w:gridCol w:w="1079"/>
        <w:gridCol w:w="951"/>
        <w:gridCol w:w="944"/>
        <w:gridCol w:w="1079"/>
      </w:tblGrid>
      <w:tr w:rsidR="00C9426C" w:rsidRPr="00C9426C" w14:paraId="088C9E15" w14:textId="77777777" w:rsidTr="0001513E">
        <w:trPr>
          <w:jc w:val="center"/>
        </w:trPr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E6BC5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D42B7A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94A0F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EF0B2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Расчетный 2032г.</w:t>
            </w:r>
          </w:p>
        </w:tc>
      </w:tr>
      <w:tr w:rsidR="00256384" w:rsidRPr="00C9426C" w14:paraId="38DC8CBE" w14:textId="77777777" w:rsidTr="0001513E">
        <w:trPr>
          <w:jc w:val="center"/>
        </w:trPr>
        <w:tc>
          <w:tcPr>
            <w:tcW w:w="766" w:type="pct"/>
            <w:vMerge/>
          </w:tcPr>
          <w:p w14:paraId="15995237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vMerge/>
          </w:tcPr>
          <w:p w14:paraId="35F3BF81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06823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BD72D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EB37D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C9DA2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C28958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BCEE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153410" w:rsidRPr="00C9426C" w14:paraId="6899DF99" w14:textId="77777777" w:rsidTr="0001513E">
        <w:trPr>
          <w:jc w:val="center"/>
        </w:trPr>
        <w:tc>
          <w:tcPr>
            <w:tcW w:w="76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02A4C" w14:textId="77777777" w:rsidR="00153410" w:rsidRPr="00C9426C" w:rsidRDefault="00153410" w:rsidP="00153410">
            <w:pPr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п. Чистое Поле</w:t>
            </w: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34DDA" w14:textId="77777777" w:rsidR="00153410" w:rsidRPr="00C9426C" w:rsidRDefault="00153410" w:rsidP="00153410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E4610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2BF34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E0B07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9DCEB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DCE0E3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66,6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C432D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57,9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5</w:t>
            </w:r>
          </w:p>
        </w:tc>
      </w:tr>
      <w:tr w:rsidR="00153410" w:rsidRPr="00C9426C" w14:paraId="5ADE1C40" w14:textId="77777777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14:paraId="7223F102" w14:textId="77777777" w:rsidR="00153410" w:rsidRPr="00C9426C" w:rsidRDefault="00153410" w:rsidP="00153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1C04D" w14:textId="77777777" w:rsidR="00153410" w:rsidRPr="00C9426C" w:rsidRDefault="00153410" w:rsidP="00153410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B3D70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0C802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5B1CC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929401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4F3B5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63EA6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53410" w:rsidRPr="00C9426C" w14:paraId="77AF4D4D" w14:textId="77777777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14:paraId="15EEBB10" w14:textId="77777777" w:rsidR="00153410" w:rsidRPr="00C9426C" w:rsidRDefault="00153410" w:rsidP="00153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B194D" w14:textId="77777777" w:rsidR="00153410" w:rsidRPr="00C9426C" w:rsidRDefault="00153410" w:rsidP="00153410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565333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29628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076A14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D4A2C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349B6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7F88C9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153410" w:rsidRPr="00C9426C" w14:paraId="4D504C4F" w14:textId="77777777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14:paraId="1B356B5A" w14:textId="77777777" w:rsidR="00153410" w:rsidRPr="00C9426C" w:rsidRDefault="00153410" w:rsidP="00153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41038" w14:textId="77777777" w:rsidR="00153410" w:rsidRPr="00C9426C" w:rsidRDefault="00153410" w:rsidP="00153410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F1AD8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5BCE4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6C4A5F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E0CA9" w14:textId="77777777" w:rsidR="00153410" w:rsidRPr="00C9426C" w:rsidRDefault="00153410" w:rsidP="0015341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86352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715E9" w14:textId="77777777" w:rsidR="00153410" w:rsidRPr="00C9426C" w:rsidRDefault="00153410" w:rsidP="00153410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1513E" w:rsidRPr="00C9426C" w14:paraId="24582CC8" w14:textId="77777777" w:rsidTr="0001513E">
        <w:trPr>
          <w:jc w:val="center"/>
        </w:trPr>
        <w:tc>
          <w:tcPr>
            <w:tcW w:w="766" w:type="pct"/>
            <w:vMerge/>
            <w:shd w:val="clear" w:color="auto" w:fill="FFFFFF" w:themeFill="background1"/>
          </w:tcPr>
          <w:p w14:paraId="1C8C432D" w14:textId="77777777" w:rsidR="0001513E" w:rsidRPr="00C9426C" w:rsidRDefault="0001513E" w:rsidP="00015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F9CBF8" w14:textId="77777777" w:rsidR="0001513E" w:rsidRPr="00C9426C" w:rsidRDefault="0001513E" w:rsidP="0001513E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2D2E4" w14:textId="77777777" w:rsidR="0001513E" w:rsidRPr="00C9426C" w:rsidRDefault="0001513E" w:rsidP="0001513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160F2" w14:textId="77777777" w:rsidR="0001513E" w:rsidRPr="00C9426C" w:rsidRDefault="0001513E" w:rsidP="0001513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1283C" w14:textId="77777777" w:rsidR="0001513E" w:rsidRPr="00C9426C" w:rsidRDefault="0001513E" w:rsidP="0001513E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5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517D9C" w14:textId="77777777" w:rsidR="0001513E" w:rsidRPr="00C9426C" w:rsidRDefault="0001513E" w:rsidP="0001513E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21,15</w:t>
            </w:r>
          </w:p>
        </w:tc>
        <w:tc>
          <w:tcPr>
            <w:tcW w:w="50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4C8E3C" w14:textId="77777777" w:rsidR="0001513E" w:rsidRPr="00C9426C" w:rsidRDefault="0001513E" w:rsidP="0001513E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66,6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4</w:t>
            </w:r>
          </w:p>
        </w:tc>
        <w:tc>
          <w:tcPr>
            <w:tcW w:w="57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94EFE" w14:textId="77777777" w:rsidR="0001513E" w:rsidRPr="00C9426C" w:rsidRDefault="0001513E" w:rsidP="0001513E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57,9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5</w:t>
            </w:r>
          </w:p>
        </w:tc>
      </w:tr>
    </w:tbl>
    <w:p w14:paraId="65BACB92" w14:textId="77777777" w:rsidR="00EB59A8" w:rsidRPr="00C9426C" w:rsidRDefault="00EB59A8" w:rsidP="002373E4">
      <w:pPr>
        <w:pStyle w:val="e"/>
        <w:spacing w:line="276" w:lineRule="auto"/>
        <w:jc w:val="both"/>
      </w:pPr>
    </w:p>
    <w:p w14:paraId="4A2094DA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2" w:name="_Toc524593236"/>
      <w:bookmarkStart w:id="253" w:name="_Toc88831225"/>
      <w:bookmarkStart w:id="254" w:name="_Toc105748339"/>
      <w:r w:rsidRPr="00C9426C">
        <w:t xml:space="preserve">2.3.2. </w:t>
      </w:r>
      <w:bookmarkEnd w:id="252"/>
      <w:bookmarkEnd w:id="253"/>
      <w:r w:rsidR="00A62414" w:rsidRPr="00C9426C">
        <w:t>Описание структуры централизованной системы водоотведения (эксплуатационные и технологические зоны)</w:t>
      </w:r>
      <w:bookmarkEnd w:id="254"/>
    </w:p>
    <w:p w14:paraId="5EFB4FDA" w14:textId="77777777" w:rsidR="00153410" w:rsidRPr="00C9426C" w:rsidRDefault="00153410" w:rsidP="0015341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55" w:name="_Hlk104217774"/>
      <w:r w:rsidRPr="00C9426C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6A33442C" w14:textId="77777777" w:rsidR="00153410" w:rsidRPr="00C9426C" w:rsidRDefault="00153410" w:rsidP="00153410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4BCB2DFD" w14:textId="77777777" w:rsidR="00153410" w:rsidRPr="00C9426C" w:rsidRDefault="00153410" w:rsidP="00153410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55"/>
    <w:p w14:paraId="4CB0333A" w14:textId="77777777" w:rsidR="00A62414" w:rsidRPr="00C9426C" w:rsidRDefault="00A62414" w:rsidP="00771E3C">
      <w:pPr>
        <w:ind w:firstLine="709"/>
        <w:rPr>
          <w:rFonts w:ascii="Times New Roman" w:hAnsi="Times New Roman"/>
          <w:sz w:val="24"/>
        </w:rPr>
      </w:pPr>
    </w:p>
    <w:p w14:paraId="1EAA1CA0" w14:textId="77777777" w:rsidR="00A62414" w:rsidRPr="00C9426C" w:rsidRDefault="0057702F" w:rsidP="00A62414">
      <w:pPr>
        <w:pStyle w:val="3TimesNewRoman14"/>
        <w:numPr>
          <w:ilvl w:val="0"/>
          <w:numId w:val="0"/>
        </w:numPr>
        <w:ind w:left="1224" w:hanging="504"/>
      </w:pPr>
      <w:bookmarkStart w:id="256" w:name="_Toc524593237"/>
      <w:bookmarkStart w:id="257" w:name="_Toc88831226"/>
      <w:bookmarkStart w:id="258" w:name="_Toc105748340"/>
      <w:r w:rsidRPr="00C9426C">
        <w:t xml:space="preserve">2.3.3. </w:t>
      </w:r>
      <w:r w:rsidR="0072376D" w:rsidRPr="00C9426C">
        <w:t>Р</w:t>
      </w:r>
      <w:r w:rsidR="00AF3E4B" w:rsidRPr="00C9426C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56"/>
      <w:bookmarkEnd w:id="257"/>
      <w:bookmarkEnd w:id="258"/>
    </w:p>
    <w:p w14:paraId="7F18F6D2" w14:textId="77777777" w:rsidR="00153410" w:rsidRPr="00C9426C" w:rsidRDefault="00153410" w:rsidP="00153410">
      <w:pPr>
        <w:pStyle w:val="e"/>
        <w:spacing w:line="276" w:lineRule="auto"/>
      </w:pPr>
      <w:r w:rsidRPr="00C9426C">
        <w:t xml:space="preserve"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</w:t>
      </w:r>
      <w:r w:rsidRPr="00C9426C">
        <w:rPr>
          <w:rFonts w:eastAsia="Times New Roman"/>
          <w:szCs w:val="22"/>
        </w:rPr>
        <w:t>п. Чистое Поле</w:t>
      </w:r>
      <w:r w:rsidRPr="00C9426C">
        <w:t xml:space="preserve"> составляет:</w:t>
      </w:r>
    </w:p>
    <w:p w14:paraId="7BC1C82D" w14:textId="77777777" w:rsidR="00153410" w:rsidRPr="00C9426C" w:rsidRDefault="00153410" w:rsidP="00153410">
      <w:pPr>
        <w:pStyle w:val="e"/>
        <w:numPr>
          <w:ilvl w:val="0"/>
          <w:numId w:val="15"/>
        </w:numPr>
        <w:spacing w:line="276" w:lineRule="auto"/>
      </w:pPr>
      <w:r w:rsidRPr="00C9426C">
        <w:t xml:space="preserve">требуемая производительность КОС </w:t>
      </w:r>
      <w:r w:rsidR="0001513E" w:rsidRPr="00C9426C">
        <w:t>100</w:t>
      </w:r>
      <w:r w:rsidRPr="00C9426C">
        <w:t xml:space="preserve"> м</w:t>
      </w:r>
      <w:r w:rsidRPr="00C9426C">
        <w:rPr>
          <w:vertAlign w:val="superscript"/>
        </w:rPr>
        <w:t>3</w:t>
      </w:r>
      <w:r w:rsidRPr="00C9426C">
        <w:t>/сут,</w:t>
      </w:r>
    </w:p>
    <w:p w14:paraId="54296A25" w14:textId="77777777" w:rsidR="00153410" w:rsidRPr="00C9426C" w:rsidRDefault="00153410" w:rsidP="00153410">
      <w:pPr>
        <w:pStyle w:val="e"/>
        <w:numPr>
          <w:ilvl w:val="0"/>
          <w:numId w:val="15"/>
        </w:numPr>
        <w:spacing w:line="276" w:lineRule="auto"/>
      </w:pPr>
      <w:r w:rsidRPr="00C9426C">
        <w:t xml:space="preserve">резерв </w:t>
      </w:r>
      <w:r w:rsidR="0001513E" w:rsidRPr="00C9426C">
        <w:t>42,05</w:t>
      </w:r>
      <w:r w:rsidRPr="00C9426C">
        <w:t xml:space="preserve"> м</w:t>
      </w:r>
      <w:r w:rsidRPr="00C9426C">
        <w:rPr>
          <w:vertAlign w:val="superscript"/>
        </w:rPr>
        <w:t>3</w:t>
      </w:r>
      <w:r w:rsidRPr="00C9426C">
        <w:t>/сут</w:t>
      </w:r>
      <w:r w:rsidR="0001513E" w:rsidRPr="00C9426C">
        <w:t>.</w:t>
      </w:r>
    </w:p>
    <w:p w14:paraId="53D9FAC3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C75E533" w14:textId="77777777" w:rsidR="0001513E" w:rsidRPr="00C9426C" w:rsidRDefault="0001513E" w:rsidP="0001513E">
      <w:pPr>
        <w:pStyle w:val="3TimesNewRoman14"/>
        <w:numPr>
          <w:ilvl w:val="0"/>
          <w:numId w:val="0"/>
        </w:numPr>
        <w:ind w:left="1224" w:hanging="504"/>
      </w:pPr>
      <w:bookmarkStart w:id="259" w:name="_Toc104365326"/>
      <w:bookmarkStart w:id="260" w:name="_Toc105161594"/>
      <w:bookmarkStart w:id="261" w:name="_Toc105748341"/>
      <w:r w:rsidRPr="00C9426C"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59"/>
      <w:bookmarkEnd w:id="260"/>
      <w:bookmarkEnd w:id="261"/>
    </w:p>
    <w:p w14:paraId="01E6D7FB" w14:textId="77777777" w:rsidR="0001513E" w:rsidRPr="00C9426C" w:rsidRDefault="0001513E" w:rsidP="0001513E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62" w:name="_Hlk104217805"/>
      <w:r w:rsidRPr="00C9426C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2"/>
    <w:p w14:paraId="0FF874CE" w14:textId="77777777" w:rsidR="0001513E" w:rsidRPr="00C9426C" w:rsidRDefault="0001513E" w:rsidP="0001513E">
      <w:pPr>
        <w:ind w:firstLine="709"/>
        <w:rPr>
          <w:rFonts w:ascii="Times New Roman" w:hAnsi="Times New Roman"/>
        </w:rPr>
      </w:pPr>
    </w:p>
    <w:p w14:paraId="49A5B44A" w14:textId="77777777" w:rsidR="0001513E" w:rsidRPr="00C9426C" w:rsidRDefault="0001513E" w:rsidP="0001513E">
      <w:pPr>
        <w:pStyle w:val="3TimesNewRoman14"/>
        <w:numPr>
          <w:ilvl w:val="0"/>
          <w:numId w:val="0"/>
        </w:numPr>
        <w:ind w:left="1224" w:hanging="504"/>
      </w:pPr>
      <w:bookmarkStart w:id="263" w:name="_Toc524593239"/>
      <w:bookmarkStart w:id="264" w:name="_Toc88831228"/>
      <w:bookmarkStart w:id="265" w:name="_Toc104365327"/>
      <w:bookmarkStart w:id="266" w:name="_Toc105161595"/>
      <w:bookmarkStart w:id="267" w:name="_Toc105748342"/>
      <w:r w:rsidRPr="00C9426C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3"/>
      <w:bookmarkEnd w:id="264"/>
      <w:bookmarkEnd w:id="265"/>
      <w:bookmarkEnd w:id="266"/>
      <w:bookmarkEnd w:id="267"/>
      <w:r w:rsidRPr="00C9426C">
        <w:t xml:space="preserve"> </w:t>
      </w:r>
    </w:p>
    <w:p w14:paraId="7502673A" w14:textId="77777777" w:rsidR="0001513E" w:rsidRPr="00C9426C" w:rsidRDefault="0001513E" w:rsidP="0001513E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68" w:name="_Hlk104217817"/>
      <w:r w:rsidRPr="00C9426C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8"/>
    <w:p w14:paraId="783F0EEF" w14:textId="77777777" w:rsidR="00F1182A" w:rsidRPr="00C9426C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262CD233" w14:textId="77777777" w:rsidR="00BA6A2A" w:rsidRPr="00C9426C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2088AD3F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66AFEA3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9" w:name="_Toc524593240"/>
      <w:bookmarkStart w:id="270" w:name="_Toc88831229"/>
      <w:bookmarkStart w:id="271" w:name="_Toc105748343"/>
      <w:r w:rsidRPr="00C9426C">
        <w:t xml:space="preserve">2.4. </w:t>
      </w:r>
      <w:r w:rsidR="00AF3E4B" w:rsidRPr="00C9426C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9"/>
      <w:bookmarkEnd w:id="270"/>
      <w:bookmarkEnd w:id="271"/>
    </w:p>
    <w:p w14:paraId="41B78842" w14:textId="77777777" w:rsidR="005B3A9F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2" w:name="_Toc88831230"/>
      <w:bookmarkStart w:id="273" w:name="_Toc105748344"/>
      <w:r w:rsidRPr="00C9426C">
        <w:t xml:space="preserve">2.4.1. </w:t>
      </w:r>
      <w:r w:rsidR="005B3A9F" w:rsidRPr="00C9426C">
        <w:t xml:space="preserve">Основные направления, принципы, задачи и </w:t>
      </w:r>
      <w:r w:rsidR="00BA6A2A" w:rsidRPr="00C9426C">
        <w:t>плановые значения</w:t>
      </w:r>
      <w:r w:rsidR="005B3A9F" w:rsidRPr="00C9426C">
        <w:t xml:space="preserve"> показател</w:t>
      </w:r>
      <w:r w:rsidR="00BA6A2A" w:rsidRPr="00C9426C">
        <w:t xml:space="preserve">ей </w:t>
      </w:r>
      <w:r w:rsidR="005B3A9F" w:rsidRPr="00C9426C">
        <w:t>развития централизованной системы водоотведения</w:t>
      </w:r>
      <w:bookmarkEnd w:id="272"/>
      <w:bookmarkEnd w:id="273"/>
    </w:p>
    <w:p w14:paraId="38F32C09" w14:textId="77777777" w:rsidR="0001513E" w:rsidRPr="00C9426C" w:rsidRDefault="0001513E" w:rsidP="0001513E">
      <w:pPr>
        <w:pStyle w:val="e"/>
        <w:spacing w:after="60"/>
        <w:jc w:val="both"/>
      </w:pPr>
      <w:bookmarkStart w:id="274" w:name="_Hlk104217920"/>
      <w:r w:rsidRPr="00C9426C"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14:paraId="63ED29DD" w14:textId="77777777" w:rsidR="0001513E" w:rsidRPr="00C9426C" w:rsidRDefault="0001513E" w:rsidP="0001513E">
      <w:pPr>
        <w:pStyle w:val="e"/>
        <w:spacing w:after="60"/>
      </w:pPr>
      <w:r w:rsidRPr="00C9426C">
        <w:t>- улучшение экологической ситуации с помощью строительства КОС;</w:t>
      </w:r>
    </w:p>
    <w:p w14:paraId="1C6BDFE6" w14:textId="77777777" w:rsidR="0001513E" w:rsidRPr="00C9426C" w:rsidRDefault="0001513E" w:rsidP="0001513E">
      <w:pPr>
        <w:pStyle w:val="e"/>
        <w:spacing w:after="60"/>
      </w:pPr>
      <w:r w:rsidRPr="00C9426C">
        <w:t>- подключение потребителей к услугам централизованного водоотведения;</w:t>
      </w:r>
    </w:p>
    <w:p w14:paraId="53D318F4" w14:textId="5EDB9936" w:rsidR="004210BB" w:rsidRPr="00C9426C" w:rsidRDefault="0001513E" w:rsidP="00A8385E">
      <w:pPr>
        <w:pStyle w:val="e"/>
        <w:spacing w:after="60"/>
        <w:jc w:val="both"/>
      </w:pPr>
      <w:r w:rsidRPr="00C9426C">
        <w:t>- повышение качества жизни и привлекательности в населённых пунктах.</w:t>
      </w:r>
      <w:bookmarkEnd w:id="274"/>
    </w:p>
    <w:p w14:paraId="647124E0" w14:textId="77777777" w:rsidR="00251511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5" w:name="_Toc88831231"/>
      <w:bookmarkStart w:id="276" w:name="_Toc105748345"/>
      <w:r w:rsidRPr="00C9426C">
        <w:t xml:space="preserve">2.4.2. </w:t>
      </w:r>
      <w:r w:rsidR="00BA6A2A" w:rsidRPr="00C9426C">
        <w:t>П</w:t>
      </w:r>
      <w:r w:rsidR="00E53E3D" w:rsidRPr="00C9426C">
        <w:t>еречень основных мероприятий по реализации схем водоотведения с разбивк</w:t>
      </w:r>
      <w:r w:rsidR="00BA5C52" w:rsidRPr="00C9426C">
        <w:t>ой по годам, включая технические</w:t>
      </w:r>
      <w:r w:rsidR="00E53E3D" w:rsidRPr="00C9426C">
        <w:t xml:space="preserve"> обоснования этих мероприятий.</w:t>
      </w:r>
      <w:bookmarkEnd w:id="275"/>
      <w:bookmarkEnd w:id="276"/>
    </w:p>
    <w:p w14:paraId="63A09637" w14:textId="77777777" w:rsidR="00E11888" w:rsidRPr="00C9426C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14:paraId="22AFAAF4" w14:textId="77777777" w:rsidR="00BD152C" w:rsidRPr="00C9426C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 xml:space="preserve">Таблица </w:t>
      </w:r>
      <w:r w:rsidR="00802EFE" w:rsidRPr="00C9426C">
        <w:rPr>
          <w:rFonts w:ascii="Times New Roman" w:hAnsi="Times New Roman"/>
          <w:b/>
          <w:sz w:val="24"/>
        </w:rPr>
        <w:t>2.</w:t>
      </w:r>
      <w:r w:rsidR="0027160A" w:rsidRPr="00C9426C">
        <w:rPr>
          <w:rFonts w:ascii="Times New Roman" w:hAnsi="Times New Roman"/>
          <w:b/>
          <w:sz w:val="24"/>
        </w:rPr>
        <w:t>4.</w:t>
      </w:r>
      <w:r w:rsidR="00A62414" w:rsidRPr="00C9426C">
        <w:rPr>
          <w:rFonts w:ascii="Times New Roman" w:hAnsi="Times New Roman"/>
          <w:b/>
          <w:sz w:val="24"/>
          <w:lang w:val="en-US"/>
        </w:rPr>
        <w:t>2.</w:t>
      </w:r>
      <w:r w:rsidR="0027160A" w:rsidRPr="00C9426C">
        <w:rPr>
          <w:rFonts w:ascii="Times New Roman" w:hAnsi="Times New Roman"/>
          <w:b/>
          <w:sz w:val="24"/>
        </w:rPr>
        <w:t>1</w:t>
      </w:r>
      <w:r w:rsidR="00BD152C" w:rsidRPr="00C9426C">
        <w:rPr>
          <w:rFonts w:ascii="Times New Roman" w:hAnsi="Times New Roman"/>
          <w:b/>
          <w:sz w:val="24"/>
        </w:rPr>
        <w:t xml:space="preserve"> </w:t>
      </w:r>
      <w:r w:rsidR="00D40744" w:rsidRPr="00C9426C">
        <w:rPr>
          <w:rFonts w:ascii="Times New Roman" w:hAnsi="Times New Roman"/>
          <w:b/>
          <w:sz w:val="24"/>
        </w:rPr>
        <w:t>– Основные мероприятия</w:t>
      </w:r>
    </w:p>
    <w:p w14:paraId="483E067E" w14:textId="77777777" w:rsidR="00E11888" w:rsidRPr="00C9426C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C9426C" w:rsidRPr="00C9426C" w14:paraId="1BD7C1F3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0E8BDDED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</w:pPr>
            <w:r w:rsidRPr="00C9426C">
              <w:rPr>
                <w:sz w:val="24"/>
                <w:szCs w:val="24"/>
                <w:lang w:bidi="ru-RU"/>
              </w:rPr>
              <w:t>№</w:t>
            </w:r>
          </w:p>
          <w:p w14:paraId="26CD91E2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</w:pPr>
            <w:r w:rsidRPr="00C9426C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37625B33" w14:textId="77777777" w:rsidR="007F525B" w:rsidRPr="00C9426C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C9426C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3519409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</w:pPr>
            <w:r w:rsidRPr="00C9426C">
              <w:rPr>
                <w:sz w:val="24"/>
                <w:szCs w:val="24"/>
                <w:lang w:bidi="ru-RU"/>
              </w:rPr>
              <w:t>Срок</w:t>
            </w:r>
          </w:p>
          <w:p w14:paraId="7BA8F54F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</w:pPr>
            <w:r w:rsidRPr="00C9426C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7F525B" w:rsidRPr="00C9426C" w14:paraId="3CF874E2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3F3850A2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6E7A2A05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трубопроводов канализации от сливной</w:t>
            </w:r>
          </w:p>
          <w:p w14:paraId="5FAAF37B" w14:textId="77777777" w:rsidR="007F525B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станции до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3C4BA4A7" w14:textId="77777777" w:rsidR="007F525B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  <w:tr w:rsidR="007F525B" w:rsidRPr="00C9426C" w14:paraId="614A97E3" w14:textId="77777777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22A8D041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C9426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414A1266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трубопроводов канализации от ГКНС до</w:t>
            </w:r>
          </w:p>
          <w:p w14:paraId="51B0A327" w14:textId="77777777" w:rsidR="007F525B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очистных сооружений КОС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006FEFAE" w14:textId="77777777" w:rsidR="007F525B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  <w:tr w:rsidR="007F525B" w:rsidRPr="00C9426C" w14:paraId="6912AFCC" w14:textId="77777777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5B1C9B8" w14:textId="77777777" w:rsidR="007F525B" w:rsidRPr="00C9426C" w:rsidRDefault="007F525B" w:rsidP="00496E61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C9426C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10944627" w14:textId="77777777" w:rsidR="007F525B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ГКНС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3540363" w14:textId="77777777" w:rsidR="007F525B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  <w:tr w:rsidR="0001513E" w:rsidRPr="00C9426C" w14:paraId="091F0D71" w14:textId="77777777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CEF2637" w14:textId="77777777" w:rsidR="0001513E" w:rsidRPr="00C9426C" w:rsidRDefault="0001513E" w:rsidP="00496E61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C9426C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4D99BE2F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сливной станции мощностью 100</w:t>
            </w:r>
          </w:p>
          <w:p w14:paraId="1E21DF60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куб.м/сут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4833899" w14:textId="77777777" w:rsidR="0001513E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  <w:tr w:rsidR="0001513E" w:rsidRPr="00C9426C" w14:paraId="11C8A272" w14:textId="77777777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075362F3" w14:textId="77777777" w:rsidR="0001513E" w:rsidRPr="00C9426C" w:rsidRDefault="0001513E" w:rsidP="00496E61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C9426C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2507AEEA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канализационных очистных сооружений</w:t>
            </w:r>
          </w:p>
          <w:p w14:paraId="32CE080C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мощностью 100 куб.м/сут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5178150" w14:textId="77777777" w:rsidR="0001513E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  <w:tr w:rsidR="0001513E" w:rsidRPr="00C9426C" w14:paraId="758D1A4F" w14:textId="77777777" w:rsidTr="00B43D80">
        <w:trPr>
          <w:trHeight w:val="545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590CB4B9" w14:textId="77777777" w:rsidR="0001513E" w:rsidRPr="00C9426C" w:rsidRDefault="0001513E" w:rsidP="00496E61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C9426C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577DF7B8" w14:textId="77777777" w:rsidR="0001513E" w:rsidRPr="00C9426C" w:rsidRDefault="0001513E" w:rsidP="0001513E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Строительство выпуска сточных вод в водоем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69537DF" w14:textId="77777777" w:rsidR="0001513E" w:rsidRPr="00C9426C" w:rsidRDefault="0001513E" w:rsidP="007F525B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C9426C">
              <w:rPr>
                <w:sz w:val="24"/>
                <w:szCs w:val="24"/>
              </w:rPr>
              <w:t>2022-2032</w:t>
            </w:r>
          </w:p>
        </w:tc>
      </w:tr>
    </w:tbl>
    <w:p w14:paraId="413740A9" w14:textId="77777777" w:rsidR="00E028C8" w:rsidRPr="00C9426C" w:rsidRDefault="00E028C8" w:rsidP="00E028C8">
      <w:pPr>
        <w:rPr>
          <w:rFonts w:ascii="Times New Roman" w:hAnsi="Times New Roman"/>
        </w:rPr>
      </w:pPr>
    </w:p>
    <w:p w14:paraId="7FB865E3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88831232"/>
      <w:bookmarkStart w:id="278" w:name="_Toc105748346"/>
      <w:r w:rsidRPr="00C9426C">
        <w:t xml:space="preserve">2.4.3. </w:t>
      </w:r>
      <w:r w:rsidR="002144E8" w:rsidRPr="00C9426C">
        <w:t>Технические обоснования основных мероприятий по реализации схем водоотведения</w:t>
      </w:r>
      <w:bookmarkEnd w:id="277"/>
      <w:bookmarkEnd w:id="278"/>
      <w:r w:rsidR="002144E8" w:rsidRPr="00C9426C">
        <w:t xml:space="preserve"> </w:t>
      </w:r>
    </w:p>
    <w:p w14:paraId="6029B524" w14:textId="77777777" w:rsidR="00A62414" w:rsidRPr="00C9426C" w:rsidRDefault="0001513E" w:rsidP="0001513E">
      <w:pPr>
        <w:spacing w:after="240" w:line="276" w:lineRule="auto"/>
        <w:ind w:firstLine="709"/>
        <w:jc w:val="left"/>
        <w:rPr>
          <w:rFonts w:ascii="Times New Roman" w:eastAsia="Calibri" w:hAnsi="Times New Roman"/>
          <w:sz w:val="24"/>
        </w:rPr>
      </w:pPr>
      <w:bookmarkStart w:id="279" w:name="_Toc524593247"/>
      <w:r w:rsidRPr="00C9426C">
        <w:rPr>
          <w:rFonts w:ascii="Times New Roman" w:eastAsia="Calibri" w:hAnsi="Times New Roman"/>
          <w:sz w:val="24"/>
        </w:rPr>
        <w:t>В виду отсутствия системы сбора и очистки сточных вод, целесообразно произвести строительство КОС и СС для сбора и очистки сточных вод поселка, что несомненно приведет к таким показателям, как: надежность и бесперебойность системы водоотведения; повышение качества обслуживания абонентов, снижение негативного воздействия на окружающую среду.</w:t>
      </w:r>
    </w:p>
    <w:p w14:paraId="3B1713B3" w14:textId="77777777" w:rsidR="00AF60C2" w:rsidRPr="00C9426C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7F5B89E6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0" w:name="_Toc88831233"/>
      <w:bookmarkStart w:id="281" w:name="_Toc105748347"/>
      <w:r w:rsidRPr="00C9426C">
        <w:t xml:space="preserve">2.4.4. </w:t>
      </w:r>
      <w:r w:rsidR="002144E8" w:rsidRPr="00C9426C">
        <w:t>С</w:t>
      </w:r>
      <w:r w:rsidR="00AF3E4B" w:rsidRPr="00C9426C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9"/>
      <w:bookmarkEnd w:id="280"/>
      <w:bookmarkEnd w:id="281"/>
    </w:p>
    <w:p w14:paraId="75C62E85" w14:textId="77777777" w:rsidR="00E11888" w:rsidRPr="00C9426C" w:rsidRDefault="0001513E" w:rsidP="0001513E">
      <w:pPr>
        <w:pStyle w:val="e"/>
        <w:spacing w:line="276" w:lineRule="auto"/>
      </w:pPr>
      <w:r w:rsidRPr="00C9426C">
        <w:t>В рамках разрабатываемой схемы водоснабжения и водоотведения п. Чистое Поле предложено строительство новых канализационных сетей от сливной станции СС до КОС, строительство ГКНС и строительство СС и КОС производительностью 100 м3/сут.</w:t>
      </w:r>
    </w:p>
    <w:p w14:paraId="4EF388CB" w14:textId="77777777" w:rsidR="0001513E" w:rsidRPr="00C9426C" w:rsidRDefault="0001513E" w:rsidP="0001513E">
      <w:pPr>
        <w:pStyle w:val="e"/>
        <w:spacing w:line="276" w:lineRule="auto"/>
      </w:pPr>
    </w:p>
    <w:p w14:paraId="6FD3C3E9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2" w:name="_Toc524593248"/>
      <w:bookmarkStart w:id="283" w:name="_Toc88831234"/>
      <w:bookmarkStart w:id="284" w:name="_Toc105748348"/>
      <w:r w:rsidRPr="00C9426C">
        <w:t xml:space="preserve">2.4.5. </w:t>
      </w:r>
      <w:r w:rsidR="002144E8" w:rsidRPr="00C9426C">
        <w:t>С</w:t>
      </w:r>
      <w:r w:rsidR="00AF3E4B" w:rsidRPr="00C9426C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2"/>
      <w:bookmarkEnd w:id="283"/>
      <w:bookmarkEnd w:id="284"/>
    </w:p>
    <w:p w14:paraId="2A0FBEA0" w14:textId="77777777" w:rsidR="004F1BF7" w:rsidRPr="00C9426C" w:rsidRDefault="004708EC" w:rsidP="00A62414">
      <w:pPr>
        <w:pStyle w:val="e"/>
        <w:spacing w:line="276" w:lineRule="auto"/>
        <w:jc w:val="both"/>
      </w:pPr>
      <w:r w:rsidRPr="00C9426C">
        <w:t>Развитие систем диспетчеризации настоящей схемой не предусмотрено. Мероприятия не запланированы.</w:t>
      </w:r>
    </w:p>
    <w:p w14:paraId="3910D911" w14:textId="77777777" w:rsidR="00A62414" w:rsidRPr="00C9426C" w:rsidRDefault="00A62414" w:rsidP="00A62414">
      <w:pPr>
        <w:pStyle w:val="e"/>
        <w:spacing w:line="276" w:lineRule="auto"/>
        <w:jc w:val="both"/>
      </w:pPr>
    </w:p>
    <w:p w14:paraId="56642BF4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5" w:name="_Toc524593249"/>
      <w:bookmarkStart w:id="286" w:name="_Toc88831235"/>
      <w:bookmarkStart w:id="287" w:name="_Toc105748349"/>
      <w:r w:rsidRPr="00C9426C">
        <w:t xml:space="preserve">2.4.6. </w:t>
      </w:r>
      <w:r w:rsidR="00F94007" w:rsidRPr="00C9426C">
        <w:t>О</w:t>
      </w:r>
      <w:r w:rsidR="00AF3E4B" w:rsidRPr="00C9426C">
        <w:t>писание вариантов маршрутов прохождения трубопроводов (трасс) по территории поселения</w:t>
      </w:r>
      <w:r w:rsidR="00464029" w:rsidRPr="00C9426C">
        <w:t>, городского округа</w:t>
      </w:r>
      <w:r w:rsidR="00AF3E4B" w:rsidRPr="00C9426C">
        <w:t>, расположения намечаемых площадок под строительство сооружений водоотведения и их обоснование</w:t>
      </w:r>
      <w:bookmarkEnd w:id="285"/>
      <w:bookmarkEnd w:id="286"/>
      <w:bookmarkEnd w:id="287"/>
    </w:p>
    <w:p w14:paraId="5BF7141E" w14:textId="77777777" w:rsidR="0094573E" w:rsidRPr="00C9426C" w:rsidRDefault="0094573E" w:rsidP="00A62414">
      <w:pPr>
        <w:pStyle w:val="e"/>
        <w:spacing w:line="276" w:lineRule="auto"/>
        <w:jc w:val="both"/>
      </w:pPr>
      <w:r w:rsidRPr="00C9426C">
        <w:t>Маршруты прохождения вновь создаваемых сетей водоотведения, а также места расположения сооружений (КНС</w:t>
      </w:r>
      <w:r w:rsidR="009D376C" w:rsidRPr="00C9426C">
        <w:t xml:space="preserve"> и КОС</w:t>
      </w:r>
      <w:r w:rsidRPr="00C9426C">
        <w:t>) требуется уточнять и согласовывать в процессе проведения проектных работ по каждому конкретному объекту.</w:t>
      </w:r>
    </w:p>
    <w:p w14:paraId="30CBB2FE" w14:textId="77777777" w:rsidR="00AF3E4B" w:rsidRPr="00C9426C" w:rsidRDefault="00AF3E4B" w:rsidP="00DC6C5A">
      <w:pPr>
        <w:pStyle w:val="e"/>
        <w:spacing w:line="276" w:lineRule="auto"/>
      </w:pPr>
    </w:p>
    <w:p w14:paraId="119E89ED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8" w:name="_Toc524593250"/>
      <w:bookmarkStart w:id="289" w:name="_Toc88831236"/>
      <w:bookmarkStart w:id="290" w:name="_Toc105748350"/>
      <w:r w:rsidRPr="00C9426C">
        <w:t xml:space="preserve">2.4.7. </w:t>
      </w:r>
      <w:r w:rsidR="00F94007" w:rsidRPr="00C9426C">
        <w:t>Г</w:t>
      </w:r>
      <w:r w:rsidR="00AF3E4B" w:rsidRPr="00C9426C">
        <w:t>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</w:p>
    <w:p w14:paraId="0A1DFFCD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3BEAFF84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lastRenderedPageBreak/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41592C97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15107B31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Размеры санитарно-защитных зон для канализационных очистных сооружений представлены в таблице 2.4.7.1.</w:t>
      </w:r>
    </w:p>
    <w:p w14:paraId="3452D494" w14:textId="77777777" w:rsidR="009D376C" w:rsidRPr="00C9426C" w:rsidRDefault="009D376C" w:rsidP="00A62414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</w:p>
    <w:p w14:paraId="68B1FA12" w14:textId="77777777" w:rsidR="00A62414" w:rsidRPr="00C9426C" w:rsidRDefault="00A62414" w:rsidP="00A62414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C9426C" w:rsidRPr="00C9426C" w14:paraId="4BB83E2E" w14:textId="77777777" w:rsidTr="00A62414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3693F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94E28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A62414" w:rsidRPr="00C9426C" w14:paraId="73F2201C" w14:textId="77777777" w:rsidTr="00A62414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3648E5" w14:textId="77777777" w:rsidR="00A62414" w:rsidRPr="00C9426C" w:rsidRDefault="00A62414" w:rsidP="00A62414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75F65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33763E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664BE61D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08C7CC37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A62414" w:rsidRPr="00C9426C" w14:paraId="21010673" w14:textId="77777777" w:rsidTr="00A62414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C6D2FA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987D97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16C93E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342FC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DBA4E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A62414" w:rsidRPr="00C9426C" w14:paraId="5DB58BB7" w14:textId="77777777" w:rsidTr="00A62414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612186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4FF0EB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DA15AD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E716D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24BDF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A62414" w:rsidRPr="00C9426C" w14:paraId="0172D8C2" w14:textId="77777777" w:rsidTr="00A62414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BDE64A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8738F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B60426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C9FF6B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88F01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A62414" w:rsidRPr="00C9426C" w14:paraId="497F63E1" w14:textId="77777777" w:rsidTr="00A62414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F23137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Поля:</w:t>
            </w:r>
          </w:p>
          <w:p w14:paraId="3F56E14D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а) фильтрации</w:t>
            </w:r>
          </w:p>
          <w:p w14:paraId="030E0F8B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770B15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6AF0F853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7374E0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1D577E6F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A1F9F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73BBF28C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4D242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2D12E8F2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A62414" w:rsidRPr="00C9426C" w14:paraId="002F0450" w14:textId="77777777" w:rsidTr="00A62414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279205" w14:textId="77777777" w:rsidR="00A62414" w:rsidRPr="00C9426C" w:rsidRDefault="00A62414" w:rsidP="00A62414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C9426C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99725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82B4C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20009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85C06" w14:textId="77777777" w:rsidR="00A62414" w:rsidRPr="00C9426C" w:rsidRDefault="00A62414" w:rsidP="00A62414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C9426C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26C51208" w14:textId="77777777" w:rsidR="00A62414" w:rsidRPr="00C9426C" w:rsidRDefault="00A62414" w:rsidP="00A62414">
      <w:pPr>
        <w:pStyle w:val="e"/>
        <w:spacing w:line="276" w:lineRule="auto"/>
      </w:pPr>
    </w:p>
    <w:p w14:paraId="715193BF" w14:textId="77777777" w:rsidR="00A62414" w:rsidRPr="00C9426C" w:rsidRDefault="00A62414" w:rsidP="00A62414">
      <w:pPr>
        <w:pStyle w:val="e"/>
        <w:spacing w:line="276" w:lineRule="auto"/>
      </w:pPr>
      <w:r w:rsidRPr="00C9426C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619E029E" w14:textId="77777777" w:rsidR="00A62414" w:rsidRPr="00C9426C" w:rsidRDefault="00A62414" w:rsidP="00A62414">
      <w:pPr>
        <w:pStyle w:val="e"/>
        <w:spacing w:line="276" w:lineRule="auto"/>
      </w:pPr>
      <w:r w:rsidRPr="00C9426C">
        <w:lastRenderedPageBreak/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05D74789" w14:textId="77777777" w:rsidR="00A62414" w:rsidRPr="00C9426C" w:rsidRDefault="00A62414" w:rsidP="00A62414">
      <w:pPr>
        <w:pStyle w:val="e"/>
        <w:spacing w:line="276" w:lineRule="auto"/>
      </w:pPr>
      <w:r w:rsidRPr="00C9426C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2EE007F8" w14:textId="77777777" w:rsidR="00A62414" w:rsidRPr="00C9426C" w:rsidRDefault="00A62414" w:rsidP="00A62414">
      <w:pPr>
        <w:pStyle w:val="e"/>
        <w:spacing w:line="276" w:lineRule="auto"/>
      </w:pPr>
      <w:r w:rsidRPr="00C9426C">
        <w:t xml:space="preserve">4. Размер СЗЗ от сливных станций следует принимать 300 м. </w:t>
      </w:r>
    </w:p>
    <w:p w14:paraId="639E8D95" w14:textId="77777777" w:rsidR="00A62414" w:rsidRPr="00C9426C" w:rsidRDefault="00A62414" w:rsidP="00A62414">
      <w:pPr>
        <w:pStyle w:val="e"/>
        <w:spacing w:line="276" w:lineRule="auto"/>
      </w:pPr>
      <w:r w:rsidRPr="00C9426C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54AA7AD3" w14:textId="77777777" w:rsidR="00A62414" w:rsidRPr="00C9426C" w:rsidRDefault="00A62414" w:rsidP="00A62414">
      <w:pPr>
        <w:pStyle w:val="e"/>
        <w:spacing w:line="276" w:lineRule="auto"/>
      </w:pPr>
      <w:r w:rsidRPr="00C9426C"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2B36C77F" w14:textId="77777777" w:rsidR="00A62414" w:rsidRPr="00C9426C" w:rsidRDefault="00A62414" w:rsidP="00A62414">
      <w:pPr>
        <w:pStyle w:val="e"/>
        <w:spacing w:line="276" w:lineRule="auto"/>
      </w:pPr>
      <w:r w:rsidRPr="00C9426C">
        <w:t>7. Размер СЗЗ от снеготаялок и снегосплавных пунктов до жилой территории следует принимать 100 м.</w:t>
      </w:r>
    </w:p>
    <w:p w14:paraId="6F901A9E" w14:textId="77777777" w:rsidR="007157BE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1" w:name="_Toc524593251"/>
      <w:bookmarkStart w:id="292" w:name="_Toc88831237"/>
      <w:bookmarkStart w:id="293" w:name="_Toc105748351"/>
      <w:r w:rsidRPr="00C9426C">
        <w:t xml:space="preserve">2.4.8. </w:t>
      </w:r>
      <w:r w:rsidR="000A1EA5" w:rsidRPr="00C9426C">
        <w:t>Г</w:t>
      </w:r>
      <w:r w:rsidR="00AF3E4B" w:rsidRPr="00C9426C">
        <w:t>раницы планируемых зон размещения объектов централизованной системы водоотведения</w:t>
      </w:r>
      <w:bookmarkEnd w:id="291"/>
      <w:bookmarkEnd w:id="292"/>
      <w:bookmarkEnd w:id="293"/>
    </w:p>
    <w:p w14:paraId="065A042E" w14:textId="77777777" w:rsidR="009D376C" w:rsidRPr="00C9426C" w:rsidRDefault="009D376C" w:rsidP="009D376C">
      <w:pPr>
        <w:pStyle w:val="e"/>
        <w:spacing w:line="276" w:lineRule="auto"/>
        <w:jc w:val="both"/>
      </w:pPr>
      <w:r w:rsidRPr="00C9426C"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14:paraId="465F1806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9298AAD" w14:textId="77777777" w:rsidR="00AF3E4B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4" w:name="_Toc88831238"/>
      <w:bookmarkStart w:id="295" w:name="_Toc105748352"/>
      <w:r w:rsidRPr="00C9426C">
        <w:t xml:space="preserve">2.5. </w:t>
      </w:r>
      <w:r w:rsidR="00DC6C5A" w:rsidRPr="00C9426C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94"/>
      <w:bookmarkEnd w:id="295"/>
    </w:p>
    <w:p w14:paraId="59B9E949" w14:textId="77777777" w:rsidR="000A1EA5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96" w:name="_Toc380393371"/>
      <w:bookmarkStart w:id="297" w:name="_Toc88831239"/>
      <w:bookmarkStart w:id="298" w:name="_Toc105748353"/>
      <w:r w:rsidRPr="00C9426C">
        <w:t xml:space="preserve">2.5.1. </w:t>
      </w:r>
      <w:r w:rsidR="000A1EA5" w:rsidRPr="00C9426C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96"/>
      <w:bookmarkEnd w:id="297"/>
      <w:bookmarkEnd w:id="298"/>
    </w:p>
    <w:p w14:paraId="4C377893" w14:textId="77777777" w:rsidR="009D376C" w:rsidRPr="00C9426C" w:rsidRDefault="009D376C" w:rsidP="009D376C">
      <w:pPr>
        <w:pStyle w:val="e"/>
        <w:spacing w:line="276" w:lineRule="auto"/>
        <w:jc w:val="both"/>
      </w:pPr>
      <w:bookmarkStart w:id="299" w:name="_Toc380393372"/>
      <w:r w:rsidRPr="00C9426C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07197E31" w14:textId="77777777" w:rsidR="009D376C" w:rsidRPr="00C9426C" w:rsidRDefault="009D376C" w:rsidP="009D376C">
      <w:pPr>
        <w:pStyle w:val="e"/>
        <w:spacing w:line="276" w:lineRule="auto"/>
        <w:jc w:val="both"/>
      </w:pPr>
      <w:r w:rsidRPr="00C9426C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780AC8A8" w14:textId="77777777" w:rsidR="009D376C" w:rsidRPr="00C9426C" w:rsidRDefault="009D376C" w:rsidP="009D376C">
      <w:pPr>
        <w:pStyle w:val="e"/>
        <w:spacing w:line="276" w:lineRule="auto"/>
        <w:jc w:val="both"/>
      </w:pPr>
      <w:r w:rsidRPr="00C9426C"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14:paraId="50C0D156" w14:textId="77777777" w:rsidR="00A62414" w:rsidRPr="00C9426C" w:rsidRDefault="00A62414" w:rsidP="006F31B3">
      <w:pPr>
        <w:pStyle w:val="e"/>
        <w:spacing w:line="276" w:lineRule="auto"/>
        <w:jc w:val="both"/>
      </w:pPr>
    </w:p>
    <w:p w14:paraId="102BB746" w14:textId="77777777" w:rsidR="000A1EA5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0" w:name="_Toc88831240"/>
      <w:bookmarkStart w:id="301" w:name="_Toc105748354"/>
      <w:r w:rsidRPr="00C9426C">
        <w:lastRenderedPageBreak/>
        <w:t xml:space="preserve">2.5.2. </w:t>
      </w:r>
      <w:r w:rsidR="000A1EA5" w:rsidRPr="00C9426C">
        <w:t>Сведения о применении методов, безопасных для окружающей среды, при утилизации осадков сточных вод</w:t>
      </w:r>
      <w:bookmarkEnd w:id="299"/>
      <w:bookmarkEnd w:id="300"/>
      <w:bookmarkEnd w:id="301"/>
    </w:p>
    <w:p w14:paraId="7822A289" w14:textId="77777777" w:rsidR="00A62414" w:rsidRPr="00C9426C" w:rsidRDefault="00A62414" w:rsidP="00A62414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9426C">
        <w:rPr>
          <w:spacing w:val="-1"/>
        </w:rPr>
        <w:t>Утилизация</w:t>
      </w:r>
      <w:r w:rsidRPr="00C9426C">
        <w:rPr>
          <w:spacing w:val="8"/>
        </w:rPr>
        <w:t xml:space="preserve"> </w:t>
      </w:r>
      <w:r w:rsidRPr="00C9426C">
        <w:rPr>
          <w:spacing w:val="-1"/>
        </w:rPr>
        <w:t>осадков</w:t>
      </w:r>
      <w:r w:rsidRPr="00C9426C">
        <w:rPr>
          <w:spacing w:val="6"/>
        </w:rPr>
        <w:t xml:space="preserve"> </w:t>
      </w:r>
      <w:r w:rsidRPr="00C9426C">
        <w:t>сточных</w:t>
      </w:r>
      <w:r w:rsidRPr="00C9426C">
        <w:rPr>
          <w:spacing w:val="8"/>
        </w:rPr>
        <w:t xml:space="preserve"> </w:t>
      </w:r>
      <w:r w:rsidRPr="00C9426C">
        <w:t>вод</w:t>
      </w:r>
      <w:r w:rsidRPr="00C9426C">
        <w:rPr>
          <w:spacing w:val="6"/>
        </w:rPr>
        <w:t xml:space="preserve"> </w:t>
      </w:r>
      <w:r w:rsidRPr="00C9426C">
        <w:t>и</w:t>
      </w:r>
      <w:r w:rsidRPr="00C9426C">
        <w:rPr>
          <w:spacing w:val="5"/>
        </w:rPr>
        <w:t xml:space="preserve"> </w:t>
      </w:r>
      <w:r w:rsidRPr="00C9426C">
        <w:rPr>
          <w:spacing w:val="-1"/>
        </w:rPr>
        <w:t>избыточного</w:t>
      </w:r>
      <w:r w:rsidRPr="00C9426C">
        <w:rPr>
          <w:spacing w:val="6"/>
        </w:rPr>
        <w:t xml:space="preserve"> </w:t>
      </w:r>
      <w:r w:rsidRPr="00C9426C">
        <w:t>активного</w:t>
      </w:r>
      <w:r w:rsidRPr="00C9426C">
        <w:rPr>
          <w:spacing w:val="6"/>
        </w:rPr>
        <w:t xml:space="preserve"> </w:t>
      </w:r>
      <w:r w:rsidRPr="00C9426C">
        <w:t>ила</w:t>
      </w:r>
      <w:r w:rsidRPr="00C9426C">
        <w:rPr>
          <w:spacing w:val="3"/>
        </w:rPr>
        <w:t xml:space="preserve"> </w:t>
      </w:r>
      <w:r w:rsidRPr="00C9426C">
        <w:rPr>
          <w:spacing w:val="-1"/>
        </w:rPr>
        <w:t>часто</w:t>
      </w:r>
      <w:r w:rsidRPr="00C9426C">
        <w:rPr>
          <w:spacing w:val="7"/>
        </w:rPr>
        <w:t xml:space="preserve"> </w:t>
      </w:r>
      <w:r w:rsidRPr="00C9426C">
        <w:t>связана</w:t>
      </w:r>
      <w:r w:rsidRPr="00C9426C">
        <w:rPr>
          <w:spacing w:val="6"/>
        </w:rPr>
        <w:t xml:space="preserve"> </w:t>
      </w:r>
      <w:r w:rsidRPr="00C9426C">
        <w:t>с</w:t>
      </w:r>
      <w:r w:rsidRPr="00C9426C">
        <w:rPr>
          <w:spacing w:val="41"/>
        </w:rPr>
        <w:t xml:space="preserve"> </w:t>
      </w:r>
      <w:r w:rsidRPr="00C9426C">
        <w:rPr>
          <w:spacing w:val="-1"/>
        </w:rPr>
        <w:t>использованием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их</w:t>
      </w:r>
      <w:r w:rsidRPr="00C9426C">
        <w:rPr>
          <w:spacing w:val="1"/>
        </w:rPr>
        <w:t xml:space="preserve"> </w:t>
      </w:r>
      <w:r w:rsidRPr="00C9426C">
        <w:t>в</w:t>
      </w:r>
      <w:r w:rsidRPr="00C9426C">
        <w:rPr>
          <w:spacing w:val="56"/>
        </w:rPr>
        <w:t xml:space="preserve"> </w:t>
      </w:r>
      <w:r w:rsidRPr="00C9426C">
        <w:rPr>
          <w:spacing w:val="-1"/>
        </w:rPr>
        <w:t>сельском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хозяйстве</w:t>
      </w:r>
      <w:r w:rsidRPr="00C9426C">
        <w:rPr>
          <w:spacing w:val="59"/>
        </w:rPr>
        <w:t xml:space="preserve"> </w:t>
      </w:r>
      <w:r w:rsidRPr="00C9426C">
        <w:t>в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качестве</w:t>
      </w:r>
      <w:r w:rsidRPr="00C9426C">
        <w:rPr>
          <w:spacing w:val="3"/>
        </w:rPr>
        <w:t xml:space="preserve"> </w:t>
      </w:r>
      <w:r w:rsidRPr="00C9426C">
        <w:rPr>
          <w:spacing w:val="-1"/>
        </w:rPr>
        <w:t>удобрения,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что</w:t>
      </w:r>
      <w:r w:rsidRPr="00C9426C">
        <w:t xml:space="preserve"> </w:t>
      </w:r>
      <w:r w:rsidRPr="00C9426C">
        <w:rPr>
          <w:spacing w:val="-1"/>
        </w:rPr>
        <w:t>обусловлено</w:t>
      </w:r>
      <w:r w:rsidRPr="00C9426C">
        <w:rPr>
          <w:spacing w:val="75"/>
        </w:rPr>
        <w:t xml:space="preserve"> </w:t>
      </w:r>
      <w:r w:rsidRPr="00C9426C">
        <w:rPr>
          <w:spacing w:val="-1"/>
        </w:rPr>
        <w:t>достаточно</w:t>
      </w:r>
      <w:r w:rsidRPr="00C9426C">
        <w:rPr>
          <w:spacing w:val="42"/>
        </w:rPr>
        <w:t xml:space="preserve"> </w:t>
      </w:r>
      <w:r w:rsidRPr="00C9426C">
        <w:t>большим</w:t>
      </w:r>
      <w:r w:rsidRPr="00C9426C">
        <w:rPr>
          <w:spacing w:val="42"/>
        </w:rPr>
        <w:t xml:space="preserve"> </w:t>
      </w:r>
      <w:r w:rsidRPr="00C9426C">
        <w:rPr>
          <w:spacing w:val="-1"/>
        </w:rPr>
        <w:t>содержанием</w:t>
      </w:r>
      <w:r w:rsidRPr="00C9426C">
        <w:rPr>
          <w:spacing w:val="42"/>
        </w:rPr>
        <w:t xml:space="preserve"> </w:t>
      </w:r>
      <w:r w:rsidRPr="00C9426C">
        <w:t>в</w:t>
      </w:r>
      <w:r w:rsidRPr="00C9426C">
        <w:rPr>
          <w:spacing w:val="42"/>
        </w:rPr>
        <w:t xml:space="preserve"> </w:t>
      </w:r>
      <w:r w:rsidRPr="00C9426C">
        <w:t>них</w:t>
      </w:r>
      <w:r w:rsidRPr="00C9426C">
        <w:rPr>
          <w:spacing w:val="45"/>
        </w:rPr>
        <w:t xml:space="preserve"> </w:t>
      </w:r>
      <w:r w:rsidRPr="00C9426C">
        <w:rPr>
          <w:spacing w:val="-1"/>
        </w:rPr>
        <w:t>биогенных</w:t>
      </w:r>
      <w:r w:rsidRPr="00C9426C">
        <w:rPr>
          <w:spacing w:val="44"/>
        </w:rPr>
        <w:t xml:space="preserve"> </w:t>
      </w:r>
      <w:r w:rsidRPr="00C9426C">
        <w:rPr>
          <w:spacing w:val="-1"/>
        </w:rPr>
        <w:t>элементов.</w:t>
      </w:r>
      <w:r w:rsidRPr="00C9426C">
        <w:rPr>
          <w:spacing w:val="43"/>
        </w:rPr>
        <w:t xml:space="preserve"> </w:t>
      </w:r>
      <w:r w:rsidRPr="00C9426C">
        <w:t>Активный</w:t>
      </w:r>
      <w:r w:rsidRPr="00C9426C">
        <w:rPr>
          <w:spacing w:val="41"/>
        </w:rPr>
        <w:t xml:space="preserve"> </w:t>
      </w:r>
      <w:r w:rsidRPr="00C9426C">
        <w:t>ил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особенно</w:t>
      </w:r>
      <w:r w:rsidRPr="00C9426C">
        <w:rPr>
          <w:spacing w:val="51"/>
        </w:rPr>
        <w:t xml:space="preserve"> </w:t>
      </w:r>
      <w:r w:rsidRPr="00C9426C">
        <w:rPr>
          <w:spacing w:val="-1"/>
        </w:rPr>
        <w:t>богат</w:t>
      </w:r>
      <w:r w:rsidRPr="00C9426C">
        <w:t xml:space="preserve"> азотом и </w:t>
      </w:r>
      <w:r w:rsidRPr="00C9426C">
        <w:rPr>
          <w:spacing w:val="-1"/>
        </w:rPr>
        <w:t>фосфорным</w:t>
      </w:r>
      <w:r w:rsidRPr="00C9426C">
        <w:rPr>
          <w:spacing w:val="-2"/>
        </w:rPr>
        <w:t xml:space="preserve"> </w:t>
      </w:r>
      <w:r w:rsidRPr="00C9426C">
        <w:t>ангидридом,</w:t>
      </w:r>
      <w:r w:rsidRPr="00C9426C">
        <w:rPr>
          <w:spacing w:val="1"/>
        </w:rPr>
        <w:t xml:space="preserve"> </w:t>
      </w:r>
      <w:r w:rsidRPr="00C9426C">
        <w:rPr>
          <w:spacing w:val="-1"/>
        </w:rPr>
        <w:t>такими,</w:t>
      </w:r>
      <w:r w:rsidRPr="00C9426C">
        <w:t xml:space="preserve"> </w:t>
      </w:r>
      <w:r w:rsidRPr="00C9426C">
        <w:rPr>
          <w:spacing w:val="-1"/>
        </w:rPr>
        <w:t>как</w:t>
      </w:r>
      <w:r w:rsidRPr="00C9426C">
        <w:t xml:space="preserve"> </w:t>
      </w:r>
      <w:r w:rsidRPr="00C9426C">
        <w:rPr>
          <w:spacing w:val="-1"/>
        </w:rPr>
        <w:t>медь,</w:t>
      </w:r>
      <w:r w:rsidRPr="00C9426C">
        <w:t xml:space="preserve"> </w:t>
      </w:r>
      <w:r w:rsidRPr="00C9426C">
        <w:rPr>
          <w:spacing w:val="-1"/>
        </w:rPr>
        <w:t>молибден,</w:t>
      </w:r>
      <w:r w:rsidRPr="00C9426C">
        <w:t xml:space="preserve"> </w:t>
      </w:r>
      <w:r w:rsidRPr="00C9426C">
        <w:rPr>
          <w:spacing w:val="-1"/>
        </w:rPr>
        <w:t>цинк.</w:t>
      </w:r>
    </w:p>
    <w:p w14:paraId="63C2651E" w14:textId="77777777" w:rsidR="00A62414" w:rsidRPr="00C9426C" w:rsidRDefault="00A62414" w:rsidP="00A62414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9426C">
        <w:t>В</w:t>
      </w:r>
      <w:r w:rsidRPr="00C9426C">
        <w:rPr>
          <w:spacing w:val="48"/>
        </w:rPr>
        <w:t xml:space="preserve"> </w:t>
      </w:r>
      <w:r w:rsidRPr="00C9426C">
        <w:rPr>
          <w:spacing w:val="-1"/>
        </w:rPr>
        <w:t>качестве</w:t>
      </w:r>
      <w:r w:rsidRPr="00C9426C">
        <w:rPr>
          <w:spacing w:val="51"/>
        </w:rPr>
        <w:t xml:space="preserve"> </w:t>
      </w:r>
      <w:r w:rsidRPr="00C9426C">
        <w:rPr>
          <w:spacing w:val="-1"/>
        </w:rPr>
        <w:t>удобрения</w:t>
      </w:r>
      <w:r w:rsidRPr="00C9426C">
        <w:rPr>
          <w:spacing w:val="50"/>
        </w:rPr>
        <w:t xml:space="preserve"> </w:t>
      </w:r>
      <w:r w:rsidRPr="00C9426C">
        <w:rPr>
          <w:spacing w:val="-1"/>
        </w:rPr>
        <w:t>можно</w:t>
      </w:r>
      <w:r w:rsidRPr="00C9426C">
        <w:rPr>
          <w:spacing w:val="50"/>
        </w:rPr>
        <w:t xml:space="preserve"> </w:t>
      </w:r>
      <w:r w:rsidRPr="00C9426C">
        <w:rPr>
          <w:spacing w:val="-1"/>
        </w:rPr>
        <w:t>использовать</w:t>
      </w:r>
      <w:r w:rsidRPr="00C9426C">
        <w:rPr>
          <w:spacing w:val="49"/>
        </w:rPr>
        <w:t xml:space="preserve"> </w:t>
      </w:r>
      <w:r w:rsidRPr="00C9426C">
        <w:rPr>
          <w:spacing w:val="-1"/>
        </w:rPr>
        <w:t>те</w:t>
      </w:r>
      <w:r w:rsidRPr="00C9426C">
        <w:rPr>
          <w:spacing w:val="49"/>
        </w:rPr>
        <w:t xml:space="preserve"> </w:t>
      </w:r>
      <w:r w:rsidRPr="00C9426C">
        <w:rPr>
          <w:spacing w:val="-1"/>
        </w:rPr>
        <w:t>осадки</w:t>
      </w:r>
      <w:r w:rsidRPr="00C9426C">
        <w:rPr>
          <w:spacing w:val="51"/>
        </w:rPr>
        <w:t xml:space="preserve"> </w:t>
      </w:r>
      <w:r w:rsidRPr="00C9426C">
        <w:rPr>
          <w:spacing w:val="-1"/>
        </w:rPr>
        <w:t>сточных</w:t>
      </w:r>
      <w:r w:rsidRPr="00C9426C">
        <w:rPr>
          <w:spacing w:val="52"/>
        </w:rPr>
        <w:t xml:space="preserve"> </w:t>
      </w:r>
      <w:r w:rsidRPr="00C9426C">
        <w:t>вод</w:t>
      </w:r>
      <w:r w:rsidRPr="00C9426C">
        <w:rPr>
          <w:spacing w:val="47"/>
        </w:rPr>
        <w:t xml:space="preserve"> </w:t>
      </w:r>
      <w:r w:rsidRPr="00C9426C">
        <w:t>и</w:t>
      </w:r>
      <w:r w:rsidRPr="00C9426C">
        <w:rPr>
          <w:spacing w:val="48"/>
        </w:rPr>
        <w:t xml:space="preserve"> </w:t>
      </w:r>
      <w:r w:rsidRPr="00C9426C">
        <w:rPr>
          <w:spacing w:val="-1"/>
        </w:rPr>
        <w:t>избыточный</w:t>
      </w:r>
      <w:r w:rsidRPr="00C9426C">
        <w:rPr>
          <w:spacing w:val="71"/>
        </w:rPr>
        <w:t xml:space="preserve"> </w:t>
      </w:r>
      <w:r w:rsidRPr="00C9426C">
        <w:t>активный</w:t>
      </w:r>
      <w:r w:rsidRPr="00C9426C">
        <w:rPr>
          <w:spacing w:val="19"/>
        </w:rPr>
        <w:t xml:space="preserve"> </w:t>
      </w:r>
      <w:r w:rsidRPr="00C9426C">
        <w:t>ил,</w:t>
      </w:r>
      <w:r w:rsidRPr="00C9426C">
        <w:rPr>
          <w:spacing w:val="19"/>
        </w:rPr>
        <w:t xml:space="preserve"> </w:t>
      </w:r>
      <w:r w:rsidRPr="00C9426C">
        <w:t>которые</w:t>
      </w:r>
      <w:r w:rsidRPr="00C9426C">
        <w:rPr>
          <w:spacing w:val="20"/>
        </w:rPr>
        <w:t xml:space="preserve"> </w:t>
      </w:r>
      <w:r w:rsidRPr="00C9426C">
        <w:rPr>
          <w:spacing w:val="-1"/>
        </w:rPr>
        <w:t>предварительно</w:t>
      </w:r>
      <w:r w:rsidRPr="00C9426C">
        <w:rPr>
          <w:spacing w:val="21"/>
        </w:rPr>
        <w:t xml:space="preserve"> </w:t>
      </w:r>
      <w:r w:rsidRPr="00C9426C">
        <w:rPr>
          <w:spacing w:val="-1"/>
        </w:rPr>
        <w:t>были</w:t>
      </w:r>
      <w:r w:rsidRPr="00C9426C">
        <w:rPr>
          <w:spacing w:val="20"/>
        </w:rPr>
        <w:t xml:space="preserve"> </w:t>
      </w:r>
      <w:r w:rsidRPr="00C9426C">
        <w:rPr>
          <w:spacing w:val="-1"/>
        </w:rPr>
        <w:t>подвергнуты</w:t>
      </w:r>
      <w:r w:rsidRPr="00C9426C">
        <w:rPr>
          <w:spacing w:val="21"/>
        </w:rPr>
        <w:t xml:space="preserve"> </w:t>
      </w:r>
      <w:r w:rsidRPr="00C9426C">
        <w:t>обработке,</w:t>
      </w:r>
      <w:r w:rsidRPr="00C9426C">
        <w:rPr>
          <w:spacing w:val="21"/>
        </w:rPr>
        <w:t xml:space="preserve"> </w:t>
      </w:r>
      <w:r w:rsidRPr="00C9426C">
        <w:rPr>
          <w:spacing w:val="-1"/>
        </w:rPr>
        <w:t>гарантирующей</w:t>
      </w:r>
      <w:r w:rsidRPr="00C9426C">
        <w:rPr>
          <w:spacing w:val="47"/>
        </w:rPr>
        <w:t xml:space="preserve"> </w:t>
      </w:r>
      <w:r w:rsidRPr="00C9426C">
        <w:rPr>
          <w:spacing w:val="-1"/>
        </w:rPr>
        <w:t>последующую</w:t>
      </w:r>
      <w:r w:rsidRPr="00C9426C">
        <w:rPr>
          <w:spacing w:val="45"/>
        </w:rPr>
        <w:t xml:space="preserve"> </w:t>
      </w:r>
      <w:r w:rsidRPr="00C9426C">
        <w:t>их</w:t>
      </w:r>
      <w:r w:rsidRPr="00C9426C">
        <w:rPr>
          <w:spacing w:val="45"/>
        </w:rPr>
        <w:t xml:space="preserve"> </w:t>
      </w:r>
      <w:r w:rsidRPr="00C9426C">
        <w:rPr>
          <w:spacing w:val="-1"/>
        </w:rPr>
        <w:t>не загниваемость,</w:t>
      </w:r>
      <w:r w:rsidRPr="00C9426C">
        <w:rPr>
          <w:spacing w:val="45"/>
        </w:rPr>
        <w:t xml:space="preserve"> </w:t>
      </w:r>
      <w:r w:rsidRPr="00C9426C">
        <w:t>а</w:t>
      </w:r>
      <w:r w:rsidRPr="00C9426C">
        <w:rPr>
          <w:spacing w:val="44"/>
        </w:rPr>
        <w:t xml:space="preserve"> </w:t>
      </w:r>
      <w:r w:rsidRPr="00C9426C">
        <w:t>также</w:t>
      </w:r>
      <w:r w:rsidRPr="00C9426C">
        <w:rPr>
          <w:spacing w:val="44"/>
        </w:rPr>
        <w:t xml:space="preserve"> </w:t>
      </w:r>
      <w:r w:rsidRPr="00C9426C">
        <w:rPr>
          <w:spacing w:val="-1"/>
        </w:rPr>
        <w:t>гибель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патогенных</w:t>
      </w:r>
      <w:r w:rsidRPr="00C9426C">
        <w:rPr>
          <w:spacing w:val="47"/>
        </w:rPr>
        <w:t xml:space="preserve"> </w:t>
      </w:r>
      <w:r w:rsidRPr="00C9426C">
        <w:t>микроорганизмов</w:t>
      </w:r>
      <w:r w:rsidRPr="00C9426C">
        <w:rPr>
          <w:spacing w:val="44"/>
        </w:rPr>
        <w:t xml:space="preserve"> </w:t>
      </w:r>
      <w:r w:rsidRPr="00C9426C">
        <w:t>и</w:t>
      </w:r>
      <w:r w:rsidRPr="00C9426C">
        <w:rPr>
          <w:spacing w:val="44"/>
        </w:rPr>
        <w:t xml:space="preserve"> </w:t>
      </w:r>
      <w:r w:rsidRPr="00C9426C">
        <w:rPr>
          <w:spacing w:val="-1"/>
        </w:rPr>
        <w:t>яиц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гельминтов.</w:t>
      </w:r>
    </w:p>
    <w:p w14:paraId="33AE19C6" w14:textId="77777777" w:rsidR="00A62414" w:rsidRPr="00C9426C" w:rsidRDefault="00A62414" w:rsidP="00A62414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9426C">
        <w:rPr>
          <w:spacing w:val="-1"/>
        </w:rPr>
        <w:t>Наиболее</w:t>
      </w:r>
      <w:r w:rsidRPr="00C9426C">
        <w:rPr>
          <w:spacing w:val="58"/>
        </w:rPr>
        <w:t xml:space="preserve"> </w:t>
      </w:r>
      <w:r w:rsidRPr="00C9426C">
        <w:rPr>
          <w:spacing w:val="-1"/>
        </w:rPr>
        <w:t>эффективным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способом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обезвоживания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отходов,</w:t>
      </w:r>
      <w:r w:rsidRPr="00C9426C">
        <w:rPr>
          <w:spacing w:val="59"/>
        </w:rPr>
        <w:t xml:space="preserve"> </w:t>
      </w:r>
      <w:r w:rsidRPr="00C9426C">
        <w:rPr>
          <w:spacing w:val="-1"/>
        </w:rPr>
        <w:t>образующихся</w:t>
      </w:r>
      <w:r w:rsidRPr="00C9426C">
        <w:rPr>
          <w:spacing w:val="59"/>
        </w:rPr>
        <w:t xml:space="preserve"> </w:t>
      </w:r>
      <w:r w:rsidRPr="00C9426C">
        <w:t>при</w:t>
      </w:r>
      <w:r w:rsidRPr="00C9426C">
        <w:rPr>
          <w:spacing w:val="87"/>
        </w:rPr>
        <w:t xml:space="preserve"> </w:t>
      </w:r>
      <w:r w:rsidRPr="00C9426C">
        <w:rPr>
          <w:spacing w:val="-1"/>
        </w:rPr>
        <w:t>очистке</w:t>
      </w:r>
      <w:r w:rsidRPr="00C9426C">
        <w:rPr>
          <w:spacing w:val="34"/>
        </w:rPr>
        <w:t xml:space="preserve"> </w:t>
      </w:r>
      <w:r w:rsidRPr="00C9426C">
        <w:rPr>
          <w:spacing w:val="-1"/>
        </w:rPr>
        <w:t>сточных</w:t>
      </w:r>
      <w:r w:rsidRPr="00C9426C">
        <w:rPr>
          <w:spacing w:val="35"/>
        </w:rPr>
        <w:t xml:space="preserve"> </w:t>
      </w:r>
      <w:r w:rsidRPr="00C9426C">
        <w:t>вод,</w:t>
      </w:r>
      <w:r w:rsidRPr="00C9426C">
        <w:rPr>
          <w:spacing w:val="33"/>
        </w:rPr>
        <w:t xml:space="preserve"> </w:t>
      </w:r>
      <w:r w:rsidRPr="00C9426C">
        <w:rPr>
          <w:spacing w:val="-1"/>
        </w:rPr>
        <w:t>является</w:t>
      </w:r>
      <w:r w:rsidRPr="00C9426C">
        <w:rPr>
          <w:spacing w:val="35"/>
        </w:rPr>
        <w:t xml:space="preserve"> </w:t>
      </w:r>
      <w:r w:rsidRPr="00C9426C">
        <w:rPr>
          <w:spacing w:val="-1"/>
        </w:rPr>
        <w:t>термическая</w:t>
      </w:r>
      <w:r w:rsidRPr="00C9426C">
        <w:rPr>
          <w:spacing w:val="35"/>
        </w:rPr>
        <w:t xml:space="preserve"> </w:t>
      </w:r>
      <w:r w:rsidRPr="00C9426C">
        <w:rPr>
          <w:spacing w:val="-1"/>
        </w:rPr>
        <w:t>сушка.</w:t>
      </w:r>
      <w:r w:rsidRPr="00C9426C">
        <w:rPr>
          <w:spacing w:val="35"/>
        </w:rPr>
        <w:t xml:space="preserve"> </w:t>
      </w:r>
      <w:r w:rsidRPr="00C9426C">
        <w:rPr>
          <w:spacing w:val="-1"/>
        </w:rPr>
        <w:t>Перспективные</w:t>
      </w:r>
      <w:r w:rsidRPr="00C9426C">
        <w:rPr>
          <w:spacing w:val="34"/>
        </w:rPr>
        <w:t xml:space="preserve"> </w:t>
      </w:r>
      <w:r w:rsidRPr="00C9426C">
        <w:rPr>
          <w:spacing w:val="-1"/>
        </w:rPr>
        <w:t>технологические</w:t>
      </w:r>
      <w:r w:rsidRPr="00C9426C">
        <w:rPr>
          <w:spacing w:val="95"/>
        </w:rPr>
        <w:t xml:space="preserve"> </w:t>
      </w:r>
      <w:r w:rsidRPr="00C9426C">
        <w:rPr>
          <w:spacing w:val="-1"/>
        </w:rPr>
        <w:t>способы</w:t>
      </w:r>
      <w:r w:rsidRPr="00C9426C">
        <w:rPr>
          <w:spacing w:val="25"/>
        </w:rPr>
        <w:t xml:space="preserve"> </w:t>
      </w:r>
      <w:r w:rsidRPr="00C9426C">
        <w:t>обезвоживания</w:t>
      </w:r>
      <w:r w:rsidRPr="00C9426C">
        <w:rPr>
          <w:spacing w:val="26"/>
        </w:rPr>
        <w:t xml:space="preserve"> </w:t>
      </w:r>
      <w:r w:rsidRPr="00C9426C">
        <w:rPr>
          <w:spacing w:val="-1"/>
        </w:rPr>
        <w:t>осадков</w:t>
      </w:r>
      <w:r w:rsidRPr="00C9426C">
        <w:rPr>
          <w:spacing w:val="25"/>
        </w:rPr>
        <w:t xml:space="preserve"> </w:t>
      </w:r>
      <w:r w:rsidRPr="00C9426C">
        <w:t>и</w:t>
      </w:r>
      <w:r w:rsidRPr="00C9426C">
        <w:rPr>
          <w:spacing w:val="27"/>
        </w:rPr>
        <w:t xml:space="preserve"> </w:t>
      </w:r>
      <w:r w:rsidRPr="00C9426C">
        <w:t>избыточного</w:t>
      </w:r>
      <w:r w:rsidRPr="00C9426C">
        <w:rPr>
          <w:spacing w:val="26"/>
        </w:rPr>
        <w:t xml:space="preserve"> </w:t>
      </w:r>
      <w:r w:rsidRPr="00C9426C">
        <w:t>активного</w:t>
      </w:r>
      <w:r w:rsidRPr="00C9426C">
        <w:rPr>
          <w:spacing w:val="23"/>
        </w:rPr>
        <w:t xml:space="preserve"> </w:t>
      </w:r>
      <w:r w:rsidRPr="00C9426C">
        <w:rPr>
          <w:spacing w:val="-1"/>
        </w:rPr>
        <w:t>ила,</w:t>
      </w:r>
      <w:r w:rsidRPr="00C9426C">
        <w:rPr>
          <w:spacing w:val="26"/>
        </w:rPr>
        <w:t xml:space="preserve"> </w:t>
      </w:r>
      <w:r w:rsidRPr="00C9426C">
        <w:rPr>
          <w:spacing w:val="-1"/>
        </w:rPr>
        <w:t>включающие</w:t>
      </w:r>
      <w:r w:rsidRPr="00C9426C">
        <w:rPr>
          <w:spacing w:val="45"/>
        </w:rPr>
        <w:t xml:space="preserve"> </w:t>
      </w:r>
      <w:r w:rsidRPr="00C9426C">
        <w:rPr>
          <w:spacing w:val="-1"/>
        </w:rPr>
        <w:t>использование</w:t>
      </w:r>
      <w:r w:rsidRPr="00C9426C">
        <w:rPr>
          <w:spacing w:val="10"/>
        </w:rPr>
        <w:t xml:space="preserve"> </w:t>
      </w:r>
      <w:r w:rsidRPr="00C9426C">
        <w:rPr>
          <w:spacing w:val="-1"/>
        </w:rPr>
        <w:t>барабанных</w:t>
      </w:r>
      <w:r w:rsidRPr="00C9426C">
        <w:rPr>
          <w:spacing w:val="13"/>
        </w:rPr>
        <w:t xml:space="preserve"> </w:t>
      </w:r>
      <w:r w:rsidRPr="00C9426C">
        <w:rPr>
          <w:spacing w:val="-1"/>
        </w:rPr>
        <w:t>вакуум-фильтров,</w:t>
      </w:r>
      <w:r w:rsidRPr="00C9426C">
        <w:rPr>
          <w:spacing w:val="9"/>
        </w:rPr>
        <w:t xml:space="preserve"> </w:t>
      </w:r>
      <w:r w:rsidRPr="00C9426C">
        <w:rPr>
          <w:spacing w:val="-1"/>
        </w:rPr>
        <w:t>центрифуг,</w:t>
      </w:r>
      <w:r w:rsidRPr="00C9426C">
        <w:rPr>
          <w:spacing w:val="11"/>
        </w:rPr>
        <w:t xml:space="preserve"> </w:t>
      </w:r>
      <w:r w:rsidRPr="00C9426C">
        <w:t>с</w:t>
      </w:r>
      <w:r w:rsidRPr="00C9426C">
        <w:rPr>
          <w:spacing w:val="10"/>
        </w:rPr>
        <w:t xml:space="preserve"> </w:t>
      </w:r>
      <w:r w:rsidRPr="00C9426C">
        <w:rPr>
          <w:spacing w:val="-1"/>
        </w:rPr>
        <w:t>последующей</w:t>
      </w:r>
      <w:r w:rsidRPr="00C9426C">
        <w:rPr>
          <w:spacing w:val="12"/>
        </w:rPr>
        <w:t xml:space="preserve"> </w:t>
      </w:r>
      <w:r w:rsidRPr="00C9426C">
        <w:rPr>
          <w:spacing w:val="-1"/>
        </w:rPr>
        <w:t>термической</w:t>
      </w:r>
      <w:r w:rsidRPr="00C9426C">
        <w:rPr>
          <w:spacing w:val="99"/>
        </w:rPr>
        <w:t xml:space="preserve"> </w:t>
      </w:r>
      <w:r w:rsidRPr="00C9426C">
        <w:rPr>
          <w:spacing w:val="-1"/>
        </w:rPr>
        <w:t>сушкой</w:t>
      </w:r>
      <w:r w:rsidRPr="00C9426C">
        <w:rPr>
          <w:spacing w:val="43"/>
        </w:rPr>
        <w:t xml:space="preserve"> </w:t>
      </w:r>
      <w:r w:rsidRPr="00C9426C">
        <w:t>и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одновременной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грануляцией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позволяют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получать</w:t>
      </w:r>
      <w:r w:rsidRPr="00C9426C">
        <w:rPr>
          <w:spacing w:val="44"/>
        </w:rPr>
        <w:t xml:space="preserve"> </w:t>
      </w:r>
      <w:r w:rsidRPr="00C9426C">
        <w:rPr>
          <w:spacing w:val="-1"/>
        </w:rPr>
        <w:t>продукт</w:t>
      </w:r>
      <w:r w:rsidRPr="00C9426C">
        <w:rPr>
          <w:spacing w:val="45"/>
        </w:rPr>
        <w:t xml:space="preserve"> </w:t>
      </w:r>
      <w:r w:rsidRPr="00C9426C">
        <w:t>в</w:t>
      </w:r>
      <w:r w:rsidRPr="00C9426C">
        <w:rPr>
          <w:spacing w:val="42"/>
        </w:rPr>
        <w:t xml:space="preserve"> </w:t>
      </w:r>
      <w:r w:rsidRPr="00C9426C">
        <w:t>виде</w:t>
      </w:r>
      <w:r w:rsidRPr="00C9426C">
        <w:rPr>
          <w:spacing w:val="42"/>
        </w:rPr>
        <w:t xml:space="preserve"> </w:t>
      </w:r>
      <w:r w:rsidRPr="00C9426C">
        <w:rPr>
          <w:spacing w:val="-1"/>
        </w:rPr>
        <w:t>гранул,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что</w:t>
      </w:r>
      <w:r w:rsidRPr="00C9426C">
        <w:rPr>
          <w:spacing w:val="51"/>
        </w:rPr>
        <w:t xml:space="preserve"> </w:t>
      </w:r>
      <w:r w:rsidRPr="00C9426C">
        <w:rPr>
          <w:spacing w:val="-1"/>
        </w:rPr>
        <w:t>обеспечивает</w:t>
      </w:r>
      <w:r w:rsidRPr="00C9426C">
        <w:rPr>
          <w:spacing w:val="48"/>
        </w:rPr>
        <w:t xml:space="preserve"> </w:t>
      </w:r>
      <w:r w:rsidRPr="00C9426C">
        <w:rPr>
          <w:spacing w:val="-1"/>
        </w:rPr>
        <w:t>получение</w:t>
      </w:r>
      <w:r w:rsidRPr="00C9426C">
        <w:rPr>
          <w:spacing w:val="46"/>
        </w:rPr>
        <w:t xml:space="preserve"> </w:t>
      </w:r>
      <w:r w:rsidRPr="00C9426C">
        <w:rPr>
          <w:spacing w:val="-1"/>
        </w:rPr>
        <w:t>удобного</w:t>
      </w:r>
      <w:r w:rsidRPr="00C9426C">
        <w:rPr>
          <w:spacing w:val="47"/>
        </w:rPr>
        <w:t xml:space="preserve"> </w:t>
      </w:r>
      <w:r w:rsidRPr="00C9426C">
        <w:t>для</w:t>
      </w:r>
      <w:r w:rsidRPr="00C9426C">
        <w:rPr>
          <w:spacing w:val="48"/>
        </w:rPr>
        <w:t xml:space="preserve"> </w:t>
      </w:r>
      <w:r w:rsidRPr="00C9426C">
        <w:rPr>
          <w:spacing w:val="-1"/>
        </w:rPr>
        <w:t>транспортировки,</w:t>
      </w:r>
      <w:r w:rsidRPr="00C9426C">
        <w:rPr>
          <w:spacing w:val="45"/>
        </w:rPr>
        <w:t xml:space="preserve"> </w:t>
      </w:r>
      <w:r w:rsidRPr="00C9426C">
        <w:t>хранения</w:t>
      </w:r>
      <w:r w:rsidRPr="00C9426C">
        <w:rPr>
          <w:spacing w:val="45"/>
        </w:rPr>
        <w:t xml:space="preserve"> </w:t>
      </w:r>
      <w:r w:rsidRPr="00C9426C">
        <w:t>и</w:t>
      </w:r>
      <w:r w:rsidRPr="00C9426C">
        <w:rPr>
          <w:spacing w:val="85"/>
        </w:rPr>
        <w:t xml:space="preserve"> </w:t>
      </w:r>
      <w:r w:rsidRPr="00C9426C">
        <w:rPr>
          <w:spacing w:val="-1"/>
        </w:rPr>
        <w:t>внесения</w:t>
      </w:r>
      <w:r w:rsidRPr="00C9426C">
        <w:rPr>
          <w:spacing w:val="11"/>
        </w:rPr>
        <w:t xml:space="preserve"> </w:t>
      </w:r>
      <w:r w:rsidRPr="00C9426C">
        <w:t>в</w:t>
      </w:r>
      <w:r w:rsidRPr="00C9426C">
        <w:rPr>
          <w:spacing w:val="11"/>
        </w:rPr>
        <w:t xml:space="preserve"> </w:t>
      </w:r>
      <w:r w:rsidRPr="00C9426C">
        <w:t>почву</w:t>
      </w:r>
      <w:r w:rsidRPr="00C9426C">
        <w:rPr>
          <w:spacing w:val="9"/>
        </w:rPr>
        <w:t xml:space="preserve"> </w:t>
      </w:r>
      <w:r w:rsidRPr="00C9426C">
        <w:rPr>
          <w:spacing w:val="-1"/>
        </w:rPr>
        <w:t>органоминерального</w:t>
      </w:r>
      <w:r w:rsidRPr="00C9426C">
        <w:rPr>
          <w:spacing w:val="9"/>
        </w:rPr>
        <w:t xml:space="preserve"> </w:t>
      </w:r>
      <w:r w:rsidRPr="00C9426C">
        <w:rPr>
          <w:spacing w:val="-1"/>
        </w:rPr>
        <w:t>удобрения,</w:t>
      </w:r>
      <w:r w:rsidRPr="00C9426C">
        <w:rPr>
          <w:spacing w:val="11"/>
        </w:rPr>
        <w:t xml:space="preserve"> </w:t>
      </w:r>
      <w:r w:rsidRPr="00C9426C">
        <w:rPr>
          <w:spacing w:val="-1"/>
        </w:rPr>
        <w:t>содержащего</w:t>
      </w:r>
      <w:r w:rsidRPr="00C9426C">
        <w:rPr>
          <w:spacing w:val="11"/>
        </w:rPr>
        <w:t xml:space="preserve"> </w:t>
      </w:r>
      <w:r w:rsidRPr="00C9426C">
        <w:rPr>
          <w:spacing w:val="-1"/>
        </w:rPr>
        <w:t>азот,</w:t>
      </w:r>
      <w:r w:rsidRPr="00C9426C">
        <w:rPr>
          <w:spacing w:val="12"/>
        </w:rPr>
        <w:t xml:space="preserve"> </w:t>
      </w:r>
      <w:r w:rsidRPr="00C9426C">
        <w:t>фосфор,</w:t>
      </w:r>
      <w:r w:rsidRPr="00C9426C">
        <w:rPr>
          <w:spacing w:val="81"/>
        </w:rPr>
        <w:t xml:space="preserve"> </w:t>
      </w:r>
      <w:r w:rsidRPr="00C9426C">
        <w:rPr>
          <w:spacing w:val="-1"/>
        </w:rPr>
        <w:t>микроэлементы.</w:t>
      </w:r>
    </w:p>
    <w:p w14:paraId="391F8DA8" w14:textId="77777777" w:rsidR="00A62414" w:rsidRPr="00C9426C" w:rsidRDefault="00A62414" w:rsidP="00A62414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9426C">
        <w:t>Наряду</w:t>
      </w:r>
      <w:r w:rsidRPr="00C9426C">
        <w:rPr>
          <w:spacing w:val="30"/>
        </w:rPr>
        <w:t xml:space="preserve"> </w:t>
      </w:r>
      <w:r w:rsidRPr="00C9426C">
        <w:t>с</w:t>
      </w:r>
      <w:r w:rsidRPr="00C9426C">
        <w:rPr>
          <w:spacing w:val="34"/>
        </w:rPr>
        <w:t xml:space="preserve"> </w:t>
      </w:r>
      <w:r w:rsidRPr="00C9426C">
        <w:rPr>
          <w:spacing w:val="-1"/>
        </w:rPr>
        <w:t>достоинствами</w:t>
      </w:r>
      <w:r w:rsidRPr="00C9426C">
        <w:rPr>
          <w:spacing w:val="36"/>
        </w:rPr>
        <w:t xml:space="preserve"> </w:t>
      </w:r>
      <w:r w:rsidRPr="00C9426C">
        <w:rPr>
          <w:spacing w:val="-1"/>
        </w:rPr>
        <w:t>получаемого</w:t>
      </w:r>
      <w:r w:rsidRPr="00C9426C">
        <w:rPr>
          <w:spacing w:val="35"/>
        </w:rPr>
        <w:t xml:space="preserve"> </w:t>
      </w:r>
      <w:r w:rsidRPr="00C9426C">
        <w:t>на</w:t>
      </w:r>
      <w:r w:rsidRPr="00C9426C">
        <w:rPr>
          <w:spacing w:val="34"/>
        </w:rPr>
        <w:t xml:space="preserve"> </w:t>
      </w:r>
      <w:r w:rsidRPr="00C9426C">
        <w:t>основе</w:t>
      </w:r>
      <w:r w:rsidRPr="00C9426C">
        <w:rPr>
          <w:spacing w:val="34"/>
        </w:rPr>
        <w:t xml:space="preserve"> </w:t>
      </w:r>
      <w:r w:rsidRPr="00C9426C">
        <w:rPr>
          <w:spacing w:val="-1"/>
        </w:rPr>
        <w:t>осадков</w:t>
      </w:r>
      <w:r w:rsidRPr="00C9426C">
        <w:rPr>
          <w:spacing w:val="35"/>
        </w:rPr>
        <w:t xml:space="preserve"> </w:t>
      </w:r>
      <w:r w:rsidRPr="00C9426C">
        <w:rPr>
          <w:spacing w:val="-1"/>
        </w:rPr>
        <w:t>сточных</w:t>
      </w:r>
      <w:r w:rsidRPr="00C9426C">
        <w:rPr>
          <w:spacing w:val="35"/>
        </w:rPr>
        <w:t xml:space="preserve"> </w:t>
      </w:r>
      <w:r w:rsidRPr="00C9426C">
        <w:t>вод</w:t>
      </w:r>
      <w:r w:rsidRPr="00C9426C">
        <w:rPr>
          <w:spacing w:val="35"/>
        </w:rPr>
        <w:t xml:space="preserve"> </w:t>
      </w:r>
      <w:r w:rsidRPr="00C9426C">
        <w:t>и</w:t>
      </w:r>
      <w:r w:rsidRPr="00C9426C">
        <w:rPr>
          <w:spacing w:val="36"/>
        </w:rPr>
        <w:t xml:space="preserve"> </w:t>
      </w:r>
      <w:r w:rsidRPr="00C9426C">
        <w:rPr>
          <w:spacing w:val="-1"/>
        </w:rPr>
        <w:t>активного</w:t>
      </w:r>
      <w:r w:rsidRPr="00C9426C">
        <w:rPr>
          <w:spacing w:val="71"/>
        </w:rPr>
        <w:t xml:space="preserve"> </w:t>
      </w:r>
      <w:r w:rsidRPr="00C9426C">
        <w:t>ила</w:t>
      </w:r>
      <w:r w:rsidRPr="00C9426C">
        <w:rPr>
          <w:spacing w:val="25"/>
        </w:rPr>
        <w:t xml:space="preserve"> </w:t>
      </w:r>
      <w:r w:rsidRPr="00C9426C">
        <w:rPr>
          <w:spacing w:val="-1"/>
        </w:rPr>
        <w:t>удобрения</w:t>
      </w:r>
      <w:r w:rsidRPr="00C9426C">
        <w:rPr>
          <w:spacing w:val="23"/>
        </w:rPr>
        <w:t xml:space="preserve"> </w:t>
      </w:r>
      <w:r w:rsidRPr="00C9426C">
        <w:rPr>
          <w:spacing w:val="-1"/>
        </w:rPr>
        <w:t>следует</w:t>
      </w:r>
      <w:r w:rsidRPr="00C9426C">
        <w:rPr>
          <w:spacing w:val="26"/>
        </w:rPr>
        <w:t xml:space="preserve"> </w:t>
      </w:r>
      <w:r w:rsidRPr="00C9426C">
        <w:rPr>
          <w:spacing w:val="-1"/>
        </w:rPr>
        <w:t>учитывать</w:t>
      </w:r>
      <w:r w:rsidRPr="00C9426C">
        <w:rPr>
          <w:spacing w:val="25"/>
        </w:rPr>
        <w:t xml:space="preserve"> </w:t>
      </w:r>
      <w:r w:rsidRPr="00C9426C">
        <w:t>и</w:t>
      </w:r>
      <w:r w:rsidRPr="00C9426C">
        <w:rPr>
          <w:spacing w:val="24"/>
        </w:rPr>
        <w:t xml:space="preserve"> </w:t>
      </w:r>
      <w:r w:rsidRPr="00C9426C">
        <w:rPr>
          <w:spacing w:val="-1"/>
        </w:rPr>
        <w:t>возможные</w:t>
      </w:r>
      <w:r w:rsidRPr="00C9426C">
        <w:rPr>
          <w:spacing w:val="22"/>
        </w:rPr>
        <w:t xml:space="preserve"> </w:t>
      </w:r>
      <w:r w:rsidRPr="00C9426C">
        <w:rPr>
          <w:spacing w:val="-1"/>
        </w:rPr>
        <w:t>отрицательные</w:t>
      </w:r>
      <w:r w:rsidRPr="00C9426C">
        <w:rPr>
          <w:spacing w:val="22"/>
        </w:rPr>
        <w:t xml:space="preserve"> </w:t>
      </w:r>
      <w:r w:rsidRPr="00C9426C">
        <w:rPr>
          <w:spacing w:val="-1"/>
        </w:rPr>
        <w:t>последствия</w:t>
      </w:r>
      <w:r w:rsidRPr="00C9426C">
        <w:rPr>
          <w:spacing w:val="26"/>
        </w:rPr>
        <w:t xml:space="preserve"> </w:t>
      </w:r>
      <w:r w:rsidRPr="00C9426C">
        <w:rPr>
          <w:spacing w:val="-1"/>
        </w:rPr>
        <w:t>его</w:t>
      </w:r>
      <w:r w:rsidRPr="00C9426C">
        <w:rPr>
          <w:spacing w:val="87"/>
        </w:rPr>
        <w:t xml:space="preserve"> </w:t>
      </w:r>
      <w:r w:rsidRPr="00C9426C">
        <w:rPr>
          <w:spacing w:val="-1"/>
        </w:rPr>
        <w:t>применения,</w:t>
      </w:r>
      <w:r w:rsidRPr="00C9426C">
        <w:rPr>
          <w:spacing w:val="2"/>
        </w:rPr>
        <w:t xml:space="preserve"> </w:t>
      </w:r>
      <w:r w:rsidRPr="00C9426C">
        <w:rPr>
          <w:spacing w:val="-1"/>
        </w:rPr>
        <w:t>связанные</w:t>
      </w:r>
      <w:r w:rsidRPr="00C9426C">
        <w:rPr>
          <w:spacing w:val="-2"/>
        </w:rPr>
        <w:t xml:space="preserve"> </w:t>
      </w:r>
      <w:r w:rsidRPr="00C9426C">
        <w:t>с</w:t>
      </w:r>
      <w:r w:rsidRPr="00C9426C">
        <w:rPr>
          <w:spacing w:val="1"/>
        </w:rPr>
        <w:t xml:space="preserve"> </w:t>
      </w:r>
      <w:r w:rsidRPr="00C9426C">
        <w:rPr>
          <w:spacing w:val="-1"/>
        </w:rPr>
        <w:t>наличием</w:t>
      </w:r>
      <w:r w:rsidRPr="00C9426C">
        <w:rPr>
          <w:spacing w:val="1"/>
        </w:rPr>
        <w:t xml:space="preserve"> </w:t>
      </w:r>
      <w:r w:rsidRPr="00C9426C">
        <w:t>в</w:t>
      </w:r>
      <w:r w:rsidRPr="00C9426C">
        <w:rPr>
          <w:spacing w:val="3"/>
        </w:rPr>
        <w:t xml:space="preserve"> </w:t>
      </w:r>
      <w:r w:rsidRPr="00C9426C">
        <w:t>них</w:t>
      </w:r>
      <w:r w:rsidRPr="00C9426C">
        <w:rPr>
          <w:spacing w:val="4"/>
        </w:rPr>
        <w:t xml:space="preserve"> </w:t>
      </w:r>
      <w:r w:rsidRPr="00C9426C">
        <w:t>вредных</w:t>
      </w:r>
      <w:r w:rsidRPr="00C9426C">
        <w:rPr>
          <w:spacing w:val="3"/>
        </w:rPr>
        <w:t xml:space="preserve"> </w:t>
      </w:r>
      <w:r w:rsidRPr="00C9426C">
        <w:t>для</w:t>
      </w:r>
      <w:r w:rsidRPr="00C9426C">
        <w:rPr>
          <w:spacing w:val="2"/>
        </w:rPr>
        <w:t xml:space="preserve"> </w:t>
      </w:r>
      <w:r w:rsidRPr="00C9426C">
        <w:rPr>
          <w:spacing w:val="-1"/>
        </w:rPr>
        <w:t>растений</w:t>
      </w:r>
      <w:r w:rsidRPr="00C9426C">
        <w:rPr>
          <w:spacing w:val="3"/>
        </w:rPr>
        <w:t xml:space="preserve"> </w:t>
      </w:r>
      <w:proofErr w:type="gramStart"/>
      <w:r w:rsidRPr="00C9426C">
        <w:rPr>
          <w:spacing w:val="-1"/>
        </w:rPr>
        <w:t>веществ</w:t>
      </w:r>
      <w:r w:rsidRPr="00C9426C">
        <w:rPr>
          <w:spacing w:val="2"/>
        </w:rPr>
        <w:t xml:space="preserve"> </w:t>
      </w:r>
      <w:r w:rsidRPr="00C9426C">
        <w:t>в</w:t>
      </w:r>
      <w:r w:rsidRPr="00C9426C">
        <w:rPr>
          <w:spacing w:val="1"/>
        </w:rPr>
        <w:t xml:space="preserve"> </w:t>
      </w:r>
      <w:r w:rsidRPr="00C9426C">
        <w:rPr>
          <w:spacing w:val="-1"/>
        </w:rPr>
        <w:t>частности</w:t>
      </w:r>
      <w:proofErr w:type="gramEnd"/>
      <w:r w:rsidRPr="00C9426C">
        <w:rPr>
          <w:spacing w:val="3"/>
        </w:rPr>
        <w:t xml:space="preserve"> </w:t>
      </w:r>
      <w:r w:rsidRPr="00C9426C">
        <w:t>ядов,</w:t>
      </w:r>
      <w:r w:rsidRPr="00C9426C">
        <w:rPr>
          <w:spacing w:val="85"/>
        </w:rPr>
        <w:t xml:space="preserve"> </w:t>
      </w:r>
      <w:r w:rsidRPr="00C9426C">
        <w:rPr>
          <w:spacing w:val="-1"/>
        </w:rPr>
        <w:t>химикатов,</w:t>
      </w:r>
      <w:r w:rsidRPr="00C9426C">
        <w:rPr>
          <w:spacing w:val="19"/>
        </w:rPr>
        <w:t xml:space="preserve"> </w:t>
      </w:r>
      <w:r w:rsidRPr="00C9426C">
        <w:rPr>
          <w:spacing w:val="-1"/>
        </w:rPr>
        <w:t>солей</w:t>
      </w:r>
      <w:r w:rsidRPr="00C9426C">
        <w:rPr>
          <w:spacing w:val="19"/>
        </w:rPr>
        <w:t xml:space="preserve"> </w:t>
      </w:r>
      <w:r w:rsidRPr="00C9426C">
        <w:rPr>
          <w:spacing w:val="-1"/>
        </w:rPr>
        <w:t>тяжелых</w:t>
      </w:r>
      <w:r w:rsidRPr="00C9426C">
        <w:rPr>
          <w:spacing w:val="20"/>
        </w:rPr>
        <w:t xml:space="preserve"> </w:t>
      </w:r>
      <w:r w:rsidRPr="00C9426C">
        <w:rPr>
          <w:spacing w:val="-1"/>
        </w:rPr>
        <w:t>металлов</w:t>
      </w:r>
      <w:r w:rsidRPr="00C9426C">
        <w:rPr>
          <w:spacing w:val="18"/>
        </w:rPr>
        <w:t xml:space="preserve"> </w:t>
      </w:r>
      <w:r w:rsidRPr="00C9426C">
        <w:t>и</w:t>
      </w:r>
      <w:r w:rsidRPr="00C9426C">
        <w:rPr>
          <w:spacing w:val="17"/>
        </w:rPr>
        <w:t xml:space="preserve"> </w:t>
      </w:r>
      <w:r w:rsidRPr="00C9426C">
        <w:t>т.п.</w:t>
      </w:r>
      <w:r w:rsidRPr="00C9426C">
        <w:rPr>
          <w:spacing w:val="18"/>
        </w:rPr>
        <w:t xml:space="preserve"> </w:t>
      </w:r>
      <w:r w:rsidRPr="00C9426C">
        <w:t>В</w:t>
      </w:r>
      <w:r w:rsidRPr="00C9426C">
        <w:rPr>
          <w:spacing w:val="14"/>
        </w:rPr>
        <w:t xml:space="preserve"> </w:t>
      </w:r>
      <w:r w:rsidRPr="00C9426C">
        <w:rPr>
          <w:spacing w:val="-1"/>
        </w:rPr>
        <w:t>этих</w:t>
      </w:r>
      <w:r w:rsidRPr="00C9426C">
        <w:rPr>
          <w:spacing w:val="21"/>
        </w:rPr>
        <w:t xml:space="preserve"> </w:t>
      </w:r>
      <w:r w:rsidRPr="00C9426C">
        <w:rPr>
          <w:spacing w:val="-1"/>
        </w:rPr>
        <w:t>случаях</w:t>
      </w:r>
      <w:r w:rsidRPr="00C9426C">
        <w:rPr>
          <w:spacing w:val="21"/>
        </w:rPr>
        <w:t xml:space="preserve"> </w:t>
      </w:r>
      <w:r w:rsidRPr="00C9426C">
        <w:rPr>
          <w:spacing w:val="-1"/>
        </w:rPr>
        <w:t>необходимы</w:t>
      </w:r>
      <w:r w:rsidRPr="00C9426C">
        <w:rPr>
          <w:spacing w:val="18"/>
        </w:rPr>
        <w:t xml:space="preserve"> </w:t>
      </w:r>
      <w:r w:rsidRPr="00C9426C">
        <w:t>строгий</w:t>
      </w:r>
      <w:r w:rsidRPr="00C9426C">
        <w:rPr>
          <w:spacing w:val="19"/>
        </w:rPr>
        <w:t xml:space="preserve"> </w:t>
      </w:r>
      <w:r w:rsidRPr="00C9426C">
        <w:rPr>
          <w:spacing w:val="-1"/>
        </w:rPr>
        <w:t>контроль содержания</w:t>
      </w:r>
      <w:r w:rsidRPr="00C9426C">
        <w:rPr>
          <w:spacing w:val="16"/>
        </w:rPr>
        <w:t xml:space="preserve"> </w:t>
      </w:r>
      <w:r w:rsidRPr="00C9426C">
        <w:rPr>
          <w:spacing w:val="-1"/>
        </w:rPr>
        <w:t>вредных</w:t>
      </w:r>
      <w:r w:rsidRPr="00C9426C">
        <w:rPr>
          <w:spacing w:val="18"/>
        </w:rPr>
        <w:t xml:space="preserve"> </w:t>
      </w:r>
      <w:r w:rsidRPr="00C9426C">
        <w:rPr>
          <w:spacing w:val="-1"/>
        </w:rPr>
        <w:t>веществ</w:t>
      </w:r>
      <w:r w:rsidRPr="00C9426C">
        <w:rPr>
          <w:spacing w:val="16"/>
        </w:rPr>
        <w:t xml:space="preserve"> </w:t>
      </w:r>
      <w:r w:rsidRPr="00C9426C">
        <w:t>в</w:t>
      </w:r>
      <w:r w:rsidRPr="00C9426C">
        <w:rPr>
          <w:spacing w:val="16"/>
        </w:rPr>
        <w:t xml:space="preserve"> </w:t>
      </w:r>
      <w:r w:rsidRPr="00C9426C">
        <w:t>готовом</w:t>
      </w:r>
      <w:r w:rsidRPr="00C9426C">
        <w:rPr>
          <w:spacing w:val="16"/>
        </w:rPr>
        <w:t xml:space="preserve"> </w:t>
      </w:r>
      <w:r w:rsidRPr="00C9426C">
        <w:rPr>
          <w:spacing w:val="-1"/>
        </w:rPr>
        <w:t>продукте</w:t>
      </w:r>
      <w:r w:rsidRPr="00C9426C">
        <w:rPr>
          <w:spacing w:val="15"/>
        </w:rPr>
        <w:t xml:space="preserve"> </w:t>
      </w:r>
      <w:r w:rsidRPr="00C9426C">
        <w:t>и</w:t>
      </w:r>
      <w:r w:rsidRPr="00C9426C">
        <w:rPr>
          <w:spacing w:val="17"/>
        </w:rPr>
        <w:t xml:space="preserve"> </w:t>
      </w:r>
      <w:r w:rsidRPr="00C9426C">
        <w:rPr>
          <w:spacing w:val="-1"/>
        </w:rPr>
        <w:t>определение</w:t>
      </w:r>
      <w:r w:rsidRPr="00C9426C">
        <w:rPr>
          <w:spacing w:val="15"/>
        </w:rPr>
        <w:t xml:space="preserve"> </w:t>
      </w:r>
      <w:r w:rsidRPr="00C9426C">
        <w:rPr>
          <w:spacing w:val="-1"/>
        </w:rPr>
        <w:t>годности</w:t>
      </w:r>
      <w:r w:rsidRPr="00C9426C">
        <w:rPr>
          <w:spacing w:val="15"/>
        </w:rPr>
        <w:t xml:space="preserve"> </w:t>
      </w:r>
      <w:r w:rsidRPr="00C9426C">
        <w:rPr>
          <w:spacing w:val="-1"/>
        </w:rPr>
        <w:t>использования</w:t>
      </w:r>
      <w:r w:rsidRPr="00C9426C">
        <w:rPr>
          <w:spacing w:val="77"/>
        </w:rPr>
        <w:t xml:space="preserve"> </w:t>
      </w:r>
      <w:r w:rsidRPr="00C9426C">
        <w:rPr>
          <w:spacing w:val="-1"/>
        </w:rPr>
        <w:t>его</w:t>
      </w:r>
      <w:r w:rsidRPr="00C9426C">
        <w:t xml:space="preserve"> в </w:t>
      </w:r>
      <w:r w:rsidRPr="00C9426C">
        <w:rPr>
          <w:spacing w:val="-1"/>
        </w:rPr>
        <w:t>качестве</w:t>
      </w:r>
      <w:r w:rsidRPr="00C9426C">
        <w:rPr>
          <w:spacing w:val="3"/>
        </w:rPr>
        <w:t xml:space="preserve"> </w:t>
      </w:r>
      <w:r w:rsidRPr="00C9426C">
        <w:rPr>
          <w:spacing w:val="-1"/>
        </w:rPr>
        <w:t>удобрения</w:t>
      </w:r>
      <w:r w:rsidRPr="00C9426C">
        <w:t xml:space="preserve"> для </w:t>
      </w:r>
      <w:r w:rsidRPr="00C9426C">
        <w:rPr>
          <w:spacing w:val="-1"/>
        </w:rPr>
        <w:t>сельскохозяйственных культур.</w:t>
      </w:r>
    </w:p>
    <w:p w14:paraId="0A8A3FE0" w14:textId="77777777" w:rsidR="00A62414" w:rsidRPr="00C9426C" w:rsidRDefault="00A62414" w:rsidP="00A62414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C9426C">
        <w:rPr>
          <w:spacing w:val="-1"/>
        </w:rPr>
        <w:t>Извлечение</w:t>
      </w:r>
      <w:r w:rsidRPr="00C9426C">
        <w:rPr>
          <w:spacing w:val="42"/>
        </w:rPr>
        <w:t xml:space="preserve"> </w:t>
      </w:r>
      <w:r w:rsidRPr="00C9426C">
        <w:t>ионов</w:t>
      </w:r>
      <w:r w:rsidRPr="00C9426C">
        <w:rPr>
          <w:spacing w:val="40"/>
        </w:rPr>
        <w:t xml:space="preserve"> </w:t>
      </w:r>
      <w:r w:rsidRPr="00C9426C">
        <w:rPr>
          <w:spacing w:val="-1"/>
        </w:rPr>
        <w:t>тяжелых</w:t>
      </w:r>
      <w:r w:rsidRPr="00C9426C">
        <w:rPr>
          <w:spacing w:val="45"/>
        </w:rPr>
        <w:t xml:space="preserve"> </w:t>
      </w:r>
      <w:r w:rsidRPr="00C9426C">
        <w:rPr>
          <w:spacing w:val="-1"/>
        </w:rPr>
        <w:t>металлов</w:t>
      </w:r>
      <w:r w:rsidRPr="00C9426C">
        <w:rPr>
          <w:spacing w:val="42"/>
        </w:rPr>
        <w:t xml:space="preserve"> </w:t>
      </w:r>
      <w:r w:rsidRPr="00C9426C">
        <w:t>и</w:t>
      </w:r>
      <w:r w:rsidRPr="00C9426C">
        <w:rPr>
          <w:spacing w:val="41"/>
        </w:rPr>
        <w:t xml:space="preserve"> </w:t>
      </w:r>
      <w:r w:rsidRPr="00C9426C">
        <w:rPr>
          <w:spacing w:val="-1"/>
        </w:rPr>
        <w:t>других</w:t>
      </w:r>
      <w:r w:rsidRPr="00C9426C">
        <w:rPr>
          <w:spacing w:val="42"/>
        </w:rPr>
        <w:t xml:space="preserve"> </w:t>
      </w:r>
      <w:r w:rsidRPr="00C9426C">
        <w:rPr>
          <w:spacing w:val="-1"/>
        </w:rPr>
        <w:t>вредных</w:t>
      </w:r>
      <w:r w:rsidRPr="00C9426C">
        <w:rPr>
          <w:spacing w:val="42"/>
        </w:rPr>
        <w:t xml:space="preserve"> </w:t>
      </w:r>
      <w:r w:rsidRPr="00C9426C">
        <w:rPr>
          <w:spacing w:val="-1"/>
        </w:rPr>
        <w:t>примесей</w:t>
      </w:r>
      <w:r w:rsidRPr="00C9426C">
        <w:rPr>
          <w:spacing w:val="41"/>
        </w:rPr>
        <w:t xml:space="preserve"> </w:t>
      </w:r>
      <w:r w:rsidRPr="00C9426C">
        <w:t>из</w:t>
      </w:r>
      <w:r w:rsidRPr="00C9426C">
        <w:rPr>
          <w:spacing w:val="43"/>
        </w:rPr>
        <w:t xml:space="preserve"> </w:t>
      </w:r>
      <w:r w:rsidRPr="00C9426C">
        <w:rPr>
          <w:spacing w:val="-1"/>
        </w:rPr>
        <w:t>сточных</w:t>
      </w:r>
      <w:r w:rsidRPr="00C9426C">
        <w:rPr>
          <w:spacing w:val="42"/>
        </w:rPr>
        <w:t xml:space="preserve"> </w:t>
      </w:r>
      <w:r w:rsidRPr="00C9426C">
        <w:t>вод</w:t>
      </w:r>
      <w:r w:rsidRPr="00C9426C">
        <w:rPr>
          <w:spacing w:val="61"/>
        </w:rPr>
        <w:t xml:space="preserve"> </w:t>
      </w:r>
      <w:r w:rsidRPr="00C9426C">
        <w:rPr>
          <w:spacing w:val="-1"/>
        </w:rPr>
        <w:t>гарантирует,</w:t>
      </w:r>
      <w:r w:rsidRPr="00C9426C">
        <w:rPr>
          <w:spacing w:val="22"/>
        </w:rPr>
        <w:t xml:space="preserve"> </w:t>
      </w:r>
      <w:r w:rsidRPr="00C9426C">
        <w:rPr>
          <w:spacing w:val="-1"/>
        </w:rPr>
        <w:t>например,</w:t>
      </w:r>
      <w:r w:rsidRPr="00C9426C">
        <w:rPr>
          <w:spacing w:val="21"/>
        </w:rPr>
        <w:t xml:space="preserve"> </w:t>
      </w:r>
      <w:r w:rsidRPr="00C9426C">
        <w:rPr>
          <w:spacing w:val="-1"/>
        </w:rPr>
        <w:t>получение</w:t>
      </w:r>
      <w:r w:rsidRPr="00C9426C">
        <w:rPr>
          <w:spacing w:val="20"/>
        </w:rPr>
        <w:t xml:space="preserve"> </w:t>
      </w:r>
      <w:r w:rsidRPr="00C9426C">
        <w:rPr>
          <w:spacing w:val="-1"/>
        </w:rPr>
        <w:t>безвредной</w:t>
      </w:r>
      <w:r w:rsidRPr="00C9426C">
        <w:rPr>
          <w:spacing w:val="22"/>
        </w:rPr>
        <w:t xml:space="preserve"> </w:t>
      </w:r>
      <w:r w:rsidRPr="00C9426C">
        <w:rPr>
          <w:spacing w:val="-1"/>
        </w:rPr>
        <w:t>биомассы</w:t>
      </w:r>
      <w:r w:rsidRPr="00C9426C">
        <w:rPr>
          <w:spacing w:val="20"/>
        </w:rPr>
        <w:t xml:space="preserve"> </w:t>
      </w:r>
      <w:r w:rsidRPr="00C9426C">
        <w:rPr>
          <w:spacing w:val="-1"/>
        </w:rPr>
        <w:t>избыточного</w:t>
      </w:r>
      <w:r w:rsidRPr="00C9426C">
        <w:rPr>
          <w:spacing w:val="21"/>
        </w:rPr>
        <w:t xml:space="preserve"> </w:t>
      </w:r>
      <w:r w:rsidRPr="00C9426C">
        <w:t>активного</w:t>
      </w:r>
      <w:r w:rsidRPr="00C9426C">
        <w:rPr>
          <w:spacing w:val="18"/>
        </w:rPr>
        <w:t xml:space="preserve"> </w:t>
      </w:r>
      <w:r w:rsidRPr="00C9426C">
        <w:rPr>
          <w:spacing w:val="-1"/>
        </w:rPr>
        <w:t>ила,</w:t>
      </w:r>
      <w:r w:rsidRPr="00C9426C">
        <w:rPr>
          <w:spacing w:val="77"/>
        </w:rPr>
        <w:t xml:space="preserve"> </w:t>
      </w:r>
      <w:r w:rsidRPr="00C9426C">
        <w:rPr>
          <w:spacing w:val="-1"/>
        </w:rPr>
        <w:t>которую</w:t>
      </w:r>
      <w:r w:rsidRPr="00C9426C">
        <w:t xml:space="preserve"> </w:t>
      </w:r>
      <w:r w:rsidRPr="00C9426C">
        <w:rPr>
          <w:spacing w:val="-1"/>
        </w:rPr>
        <w:t>можно</w:t>
      </w:r>
      <w:r w:rsidRPr="00C9426C">
        <w:t xml:space="preserve"> </w:t>
      </w:r>
      <w:r w:rsidRPr="00C9426C">
        <w:rPr>
          <w:spacing w:val="-1"/>
        </w:rPr>
        <w:t>использовать</w:t>
      </w:r>
      <w:r w:rsidRPr="00C9426C">
        <w:rPr>
          <w:spacing w:val="1"/>
        </w:rPr>
        <w:t xml:space="preserve"> </w:t>
      </w:r>
      <w:r w:rsidRPr="00C9426C">
        <w:t xml:space="preserve">в </w:t>
      </w:r>
      <w:r w:rsidRPr="00C9426C">
        <w:rPr>
          <w:spacing w:val="-1"/>
        </w:rPr>
        <w:t>качестве</w:t>
      </w:r>
      <w:r w:rsidRPr="00C9426C">
        <w:rPr>
          <w:spacing w:val="1"/>
        </w:rPr>
        <w:t xml:space="preserve"> </w:t>
      </w:r>
      <w:r w:rsidRPr="00C9426C">
        <w:t xml:space="preserve">кормовой </w:t>
      </w:r>
      <w:r w:rsidRPr="00C9426C">
        <w:rPr>
          <w:spacing w:val="-1"/>
        </w:rPr>
        <w:t>добавки</w:t>
      </w:r>
      <w:r w:rsidRPr="00C9426C">
        <w:t xml:space="preserve"> </w:t>
      </w:r>
      <w:r w:rsidRPr="00C9426C">
        <w:rPr>
          <w:spacing w:val="-1"/>
        </w:rPr>
        <w:t>или</w:t>
      </w:r>
      <w:r w:rsidRPr="00C9426C">
        <w:rPr>
          <w:spacing w:val="3"/>
        </w:rPr>
        <w:t xml:space="preserve"> </w:t>
      </w:r>
      <w:r w:rsidRPr="00C9426C">
        <w:rPr>
          <w:spacing w:val="-1"/>
        </w:rPr>
        <w:t>удобрения.</w:t>
      </w:r>
    </w:p>
    <w:p w14:paraId="74C11FAE" w14:textId="77777777" w:rsidR="00A62414" w:rsidRPr="00C9426C" w:rsidRDefault="00A62414" w:rsidP="00A62414">
      <w:pPr>
        <w:pStyle w:val="e"/>
        <w:spacing w:line="276" w:lineRule="auto"/>
        <w:jc w:val="both"/>
      </w:pPr>
    </w:p>
    <w:p w14:paraId="2FE955F7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В качестве методов для уменьшения воздействия работы КОС на окружающую природную среду при проектировании необходимо учесть:</w:t>
      </w:r>
    </w:p>
    <w:p w14:paraId="2593B308" w14:textId="77777777" w:rsidR="00A62414" w:rsidRPr="00C9426C" w:rsidRDefault="00A62414" w:rsidP="00710C77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C9426C">
        <w:t xml:space="preserve">Система доочистки сточных вод. Применение данной системы на КОС обеспечит очистку сточных вод до нормативных значений водоема рыбохозяйственного значения </w:t>
      </w:r>
    </w:p>
    <w:p w14:paraId="2E480CA1" w14:textId="77777777" w:rsidR="00A62414" w:rsidRPr="00C9426C" w:rsidRDefault="00A62414" w:rsidP="00710C77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C9426C">
        <w:t xml:space="preserve">Система УФ-обеззараживания.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14:paraId="1D194459" w14:textId="77777777" w:rsidR="0057702F" w:rsidRPr="00C9426C" w:rsidRDefault="00A62414" w:rsidP="00710C77">
      <w:pPr>
        <w:pStyle w:val="e"/>
        <w:keepLines w:val="0"/>
        <w:numPr>
          <w:ilvl w:val="0"/>
          <w:numId w:val="10"/>
        </w:numPr>
        <w:spacing w:line="276" w:lineRule="auto"/>
        <w:ind w:left="709" w:hanging="425"/>
        <w:jc w:val="both"/>
      </w:pPr>
      <w:r w:rsidRPr="00C9426C"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14:paraId="6D5FC539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E1E1312" w14:textId="77777777" w:rsidR="00B71531" w:rsidRPr="00C9426C" w:rsidRDefault="0057702F" w:rsidP="00A62414">
      <w:pPr>
        <w:pStyle w:val="3TimesNewRoman14"/>
        <w:numPr>
          <w:ilvl w:val="0"/>
          <w:numId w:val="0"/>
        </w:numPr>
        <w:ind w:left="1224" w:hanging="504"/>
      </w:pPr>
      <w:bookmarkStart w:id="302" w:name="_Toc524593253"/>
      <w:bookmarkStart w:id="303" w:name="_Toc88831241"/>
      <w:bookmarkStart w:id="304" w:name="_Toc105748355"/>
      <w:r w:rsidRPr="00C9426C">
        <w:lastRenderedPageBreak/>
        <w:t xml:space="preserve">2.6. </w:t>
      </w:r>
      <w:r w:rsidR="00B77942" w:rsidRPr="00C9426C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02"/>
      <w:bookmarkEnd w:id="303"/>
      <w:bookmarkEnd w:id="304"/>
    </w:p>
    <w:p w14:paraId="32CE5AA7" w14:textId="77777777" w:rsidR="00B71531" w:rsidRPr="00C9426C" w:rsidRDefault="00B71531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31788C97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проектно-изыскательские работы;</w:t>
      </w:r>
    </w:p>
    <w:p w14:paraId="78B6411D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строительно-монтажные работы;</w:t>
      </w:r>
    </w:p>
    <w:p w14:paraId="02ECE196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работы по замене оборудования с улучшением технико-экономических характеристик;</w:t>
      </w:r>
    </w:p>
    <w:p w14:paraId="5496E845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приобретение материалов и оборудования;</w:t>
      </w:r>
    </w:p>
    <w:p w14:paraId="3C59826D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расходы, не относимые на стоимость основных средств (аренда земли на срок строительства и т.п.);</w:t>
      </w:r>
    </w:p>
    <w:p w14:paraId="50ED5488" w14:textId="77777777" w:rsidR="00B71531" w:rsidRPr="00C9426C" w:rsidRDefault="00B71531" w:rsidP="00710C77">
      <w:pPr>
        <w:pStyle w:val="ae"/>
        <w:numPr>
          <w:ilvl w:val="0"/>
          <w:numId w:val="11"/>
        </w:numPr>
      </w:pPr>
      <w:r w:rsidRPr="00C9426C">
        <w:t>дополнительные налоговые платежи, возникающие от увеличения выручки, в связи с реализацией программы;</w:t>
      </w:r>
    </w:p>
    <w:p w14:paraId="3BD0C371" w14:textId="77777777" w:rsidR="00B71531" w:rsidRPr="00C9426C" w:rsidRDefault="00B71531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2E69E51" w14:textId="77777777" w:rsidR="00B71531" w:rsidRPr="00C9426C" w:rsidRDefault="00B71531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 xml:space="preserve">Сметная стоимость в текущих ценах </w:t>
      </w:r>
      <w:proofErr w:type="gramStart"/>
      <w:r w:rsidRPr="00C9426C">
        <w:rPr>
          <w:rFonts w:ascii="Times New Roman" w:hAnsi="Times New Roman"/>
          <w:sz w:val="24"/>
        </w:rPr>
        <w:t>- это</w:t>
      </w:r>
      <w:proofErr w:type="gramEnd"/>
      <w:r w:rsidRPr="00C9426C">
        <w:rPr>
          <w:rFonts w:ascii="Times New Roman" w:hAnsi="Times New Roman"/>
          <w:sz w:val="24"/>
        </w:rPr>
        <w:t xml:space="preserve">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74546237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6448BB2F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C9426C">
        <w:rPr>
          <w:rFonts w:ascii="Times New Roman" w:hAnsi="Times New Roman"/>
        </w:rPr>
        <w:t xml:space="preserve"> </w:t>
      </w:r>
      <w:r w:rsidRPr="00C9426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5541E6CB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5C3FE917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1ADDEE0D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4F022244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1FE977BA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5AA2D90F" w14:textId="77777777" w:rsidR="00A62414" w:rsidRPr="00C9426C" w:rsidRDefault="00A62414" w:rsidP="00A62414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C9426C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346E0105" w14:textId="77777777" w:rsidR="00D86952" w:rsidRPr="00C9426C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7B29FE38" w14:textId="77777777" w:rsidR="00D86952" w:rsidRPr="00C9426C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150AAFA5" w14:textId="77777777" w:rsidR="00A62414" w:rsidRPr="00C9426C" w:rsidRDefault="00A62414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560105D0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048D13C" w14:textId="77777777" w:rsidR="00A62414" w:rsidRPr="00C9426C" w:rsidRDefault="00A62414" w:rsidP="00A62414">
      <w:pPr>
        <w:jc w:val="center"/>
        <w:rPr>
          <w:rFonts w:ascii="Times New Roman" w:hAnsi="Times New Roman"/>
          <w:sz w:val="24"/>
        </w:rPr>
      </w:pPr>
    </w:p>
    <w:p w14:paraId="048FA804" w14:textId="77777777" w:rsidR="00256384" w:rsidRPr="00C9426C" w:rsidRDefault="00A62414">
      <w:pPr>
        <w:spacing w:before="400" w:after="200"/>
        <w:rPr>
          <w:rFonts w:ascii="Times New Roman" w:hAnsi="Times New Roman"/>
        </w:rPr>
      </w:pPr>
      <w:r w:rsidRPr="00C9426C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63"/>
        <w:gridCol w:w="1885"/>
        <w:gridCol w:w="1950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  <w:gridCol w:w="889"/>
      </w:tblGrid>
      <w:tr w:rsidR="00C9426C" w:rsidRPr="00C9426C" w14:paraId="65C9BEDB" w14:textId="77777777" w:rsidTr="009D376C">
        <w:trPr>
          <w:tblHeader/>
          <w:jc w:val="center"/>
        </w:trPr>
        <w:tc>
          <w:tcPr>
            <w:tcW w:w="67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2D644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193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6D53F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200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3C1A85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9954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D2170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9D376C" w:rsidRPr="00C9426C" w14:paraId="17C954A8" w14:textId="77777777" w:rsidTr="009D376C">
        <w:trPr>
          <w:tblHeader/>
          <w:jc w:val="center"/>
        </w:trPr>
        <w:tc>
          <w:tcPr>
            <w:tcW w:w="672" w:type="dxa"/>
            <w:vMerge/>
          </w:tcPr>
          <w:p w14:paraId="07ABBF90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3" w:type="dxa"/>
            <w:vMerge/>
          </w:tcPr>
          <w:p w14:paraId="62E0AF48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vMerge/>
          </w:tcPr>
          <w:p w14:paraId="60B1514B" w14:textId="77777777" w:rsidR="00256384" w:rsidRPr="00C9426C" w:rsidRDefault="00256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8898E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5F2DB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697DC0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0A1866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56DF63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C4CD1B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FD4D1E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84363D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21A0CC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D227564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9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FE81E1" w14:textId="77777777" w:rsidR="00256384" w:rsidRPr="00C9426C" w:rsidRDefault="00A62414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</w:tr>
      <w:tr w:rsidR="009D376C" w:rsidRPr="00C9426C" w14:paraId="53D657E7" w14:textId="77777777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1C16230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084E9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Строительство трубопроводов канализации от сливной</w:t>
            </w:r>
          </w:p>
          <w:p w14:paraId="4A579E5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станции до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20BDB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D966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2F5F42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663428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B997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AD67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1E0E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CEF2E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09093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74193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B8D1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80089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</w:tr>
      <w:tr w:rsidR="009D376C" w:rsidRPr="00C9426C" w14:paraId="3DCD3E9D" w14:textId="77777777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F72AF5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7E46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Строительство трубопроводов канализации от ГКНС до</w:t>
            </w:r>
          </w:p>
          <w:p w14:paraId="4C411BE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очистных сооружений КОС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75AE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66943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13589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FAEE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557736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B1B4D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313C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B1CC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0BC37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5605B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62FBF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28C4D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</w:tr>
      <w:tr w:rsidR="009D376C" w:rsidRPr="00C9426C" w14:paraId="07693675" w14:textId="77777777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E7E24F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198F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Строительство ГКНС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4F76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43500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4A19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389A1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B411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CCAC6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BE95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39F86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BA74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C3EB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0E7448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8FAF6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97DBA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8700</w:t>
            </w:r>
          </w:p>
        </w:tc>
      </w:tr>
      <w:tr w:rsidR="009D376C" w:rsidRPr="00C9426C" w14:paraId="3377BC26" w14:textId="77777777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5AD555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70BE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Строительство сливной станции мощностью 100</w:t>
            </w:r>
          </w:p>
          <w:p w14:paraId="3E4F5CBA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куб.м/сут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A528EF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36250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2018BD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61E22D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EB82E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5CA2C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CFBD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546C3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86568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713F6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57B4B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A7A53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9247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7250</w:t>
            </w:r>
          </w:p>
        </w:tc>
      </w:tr>
      <w:tr w:rsidR="009D376C" w:rsidRPr="00C9426C" w14:paraId="46BA0865" w14:textId="77777777" w:rsidTr="009D376C">
        <w:trPr>
          <w:jc w:val="center"/>
        </w:trPr>
        <w:tc>
          <w:tcPr>
            <w:tcW w:w="67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79C105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193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EE8DA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>Строительство канализационных очистных сооружений</w:t>
            </w:r>
          </w:p>
          <w:p w14:paraId="1ABDC372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мощностью </w:t>
            </w:r>
            <w:r w:rsidRPr="00C9426C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100 куб.м/сут с выпуском</w:t>
            </w:r>
          </w:p>
        </w:tc>
        <w:tc>
          <w:tcPr>
            <w:tcW w:w="20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FBC9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lastRenderedPageBreak/>
              <w:t>79750</w:t>
            </w:r>
          </w:p>
        </w:tc>
        <w:tc>
          <w:tcPr>
            <w:tcW w:w="9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2ADF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8D716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3058A8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6140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A1E3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5F221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06C72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259F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220D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819B5D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  <w:tc>
          <w:tcPr>
            <w:tcW w:w="9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2036C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15950</w:t>
            </w:r>
          </w:p>
        </w:tc>
      </w:tr>
      <w:tr w:rsidR="009D376C" w:rsidRPr="00C9426C" w14:paraId="71B57221" w14:textId="77777777" w:rsidTr="009D376C">
        <w:trPr>
          <w:jc w:val="center"/>
        </w:trPr>
        <w:tc>
          <w:tcPr>
            <w:tcW w:w="2605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0F370" w14:textId="77777777" w:rsidR="009D376C" w:rsidRPr="00C9426C" w:rsidRDefault="009D376C" w:rsidP="009D376C">
            <w:pPr>
              <w:jc w:val="right"/>
              <w:rPr>
                <w:rFonts w:ascii="Times New Roman" w:hAnsi="Times New Roman" w:cs="Times New Roman"/>
              </w:rPr>
            </w:pPr>
            <w:r w:rsidRPr="00C9426C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200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80D57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246500</w:t>
            </w:r>
          </w:p>
        </w:tc>
        <w:tc>
          <w:tcPr>
            <w:tcW w:w="904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4B3E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64A9B" w14:textId="77777777" w:rsidR="009D376C" w:rsidRPr="00C9426C" w:rsidRDefault="009D376C" w:rsidP="009D376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90429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1694B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1384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85042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BDFBA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29DB0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84ED8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56925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  <w:tc>
          <w:tcPr>
            <w:tcW w:w="90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F7E84" w14:textId="77777777" w:rsidR="009D376C" w:rsidRPr="00C9426C" w:rsidRDefault="009D376C" w:rsidP="009D376C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C9426C">
              <w:rPr>
                <w:rFonts w:ascii="Times New Roman" w:eastAsia="Times New Roman" w:hAnsi="Times New Roman" w:cs="Times New Roman"/>
                <w:szCs w:val="22"/>
              </w:rPr>
              <w:t>49300</w:t>
            </w:r>
          </w:p>
        </w:tc>
      </w:tr>
    </w:tbl>
    <w:p w14:paraId="58E85692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44DFF2C" w14:textId="77777777" w:rsidR="00D86952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05" w:name="_Toc88831242"/>
      <w:bookmarkStart w:id="306" w:name="_Toc105748356"/>
      <w:r w:rsidRPr="00C9426C">
        <w:lastRenderedPageBreak/>
        <w:t xml:space="preserve">2.7. </w:t>
      </w:r>
      <w:r w:rsidR="00DC6C5A" w:rsidRPr="00C9426C">
        <w:t>ПЛАНОВЫЕ ЗНАЧЕНИЯ ПОКАЗАТЕЛЕЙ РАЗВИТИЯ ЦЕНТРАЛИЗОВАНН</w:t>
      </w:r>
      <w:r w:rsidR="00BA5C52" w:rsidRPr="00C9426C">
        <w:t>ЫХ</w:t>
      </w:r>
      <w:r w:rsidR="00DC6C5A" w:rsidRPr="00C9426C">
        <w:t xml:space="preserve"> СИСТЕМ ВОДООТВЕДЕНИЯ</w:t>
      </w:r>
      <w:bookmarkEnd w:id="305"/>
      <w:bookmarkEnd w:id="306"/>
    </w:p>
    <w:p w14:paraId="1F43168D" w14:textId="77777777" w:rsidR="009D376C" w:rsidRPr="00C9426C" w:rsidRDefault="009D376C" w:rsidP="009D376C">
      <w:pPr>
        <w:pStyle w:val="af9"/>
        <w:kinsoku w:val="0"/>
        <w:overflowPunct w:val="0"/>
        <w:spacing w:after="0" w:line="276" w:lineRule="auto"/>
        <w:ind w:right="107" w:firstLine="709"/>
        <w:jc w:val="both"/>
      </w:pPr>
      <w:r w:rsidRPr="00C9426C">
        <w:t>В результате реализации настоящей программы:</w:t>
      </w:r>
    </w:p>
    <w:p w14:paraId="6BC4D159" w14:textId="77777777" w:rsidR="009D376C" w:rsidRPr="00C9426C" w:rsidRDefault="009D376C" w:rsidP="009D376C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будет достигнуто повышение надежности и качества предоставления коммунальных</w:t>
      </w:r>
    </w:p>
    <w:p w14:paraId="78A03106" w14:textId="77777777" w:rsidR="009D376C" w:rsidRPr="00C9426C" w:rsidRDefault="009D376C" w:rsidP="009D376C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услуг;</w:t>
      </w:r>
    </w:p>
    <w:p w14:paraId="3485B063" w14:textId="77777777" w:rsidR="009D376C" w:rsidRPr="00C9426C" w:rsidRDefault="009D376C" w:rsidP="009D376C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- будет улучшена экологическая ситуация, т.к. сточные воды будут подвергаться очистке на проектируемых КОС.</w:t>
      </w:r>
    </w:p>
    <w:p w14:paraId="07CC8D86" w14:textId="77777777" w:rsidR="009D376C" w:rsidRPr="00C9426C" w:rsidRDefault="009D376C" w:rsidP="000B0DDD">
      <w:pPr>
        <w:pStyle w:val="af9"/>
        <w:kinsoku w:val="0"/>
        <w:overflowPunct w:val="0"/>
        <w:spacing w:after="0" w:line="276" w:lineRule="auto"/>
        <w:ind w:right="104"/>
      </w:pPr>
      <w:bookmarkStart w:id="307" w:name="_Toc88831244"/>
    </w:p>
    <w:p w14:paraId="4D5E1310" w14:textId="77777777" w:rsidR="009D376C" w:rsidRPr="00C9426C" w:rsidRDefault="009D376C" w:rsidP="009D376C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08" w:name="_Toc104365343"/>
      <w:bookmarkStart w:id="309" w:name="_Toc105161611"/>
      <w:bookmarkStart w:id="310" w:name="_Toc105748357"/>
      <w:r w:rsidRPr="00C9426C">
        <w:t>2.7.2. Показатели очистки сточных вод</w:t>
      </w:r>
      <w:bookmarkEnd w:id="307"/>
      <w:bookmarkEnd w:id="308"/>
      <w:bookmarkEnd w:id="309"/>
      <w:bookmarkEnd w:id="310"/>
    </w:p>
    <w:p w14:paraId="2D0E2E4C" w14:textId="77777777" w:rsidR="009D376C" w:rsidRPr="00C9426C" w:rsidRDefault="009D376C" w:rsidP="009D376C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11" w:name="_Hlk104218427"/>
      <w:bookmarkStart w:id="312" w:name="_Hlk104218495"/>
      <w:r w:rsidRPr="00C9426C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11"/>
      <w:r w:rsidRPr="00C9426C">
        <w:rPr>
          <w:rFonts w:ascii="Times New Roman" w:hAnsi="Times New Roman"/>
          <w:sz w:val="24"/>
        </w:rPr>
        <w:t>.</w:t>
      </w:r>
    </w:p>
    <w:bookmarkEnd w:id="312"/>
    <w:p w14:paraId="1412D927" w14:textId="77777777" w:rsidR="009D376C" w:rsidRPr="00C9426C" w:rsidRDefault="009D376C" w:rsidP="009D376C">
      <w:pPr>
        <w:pStyle w:val="e"/>
        <w:spacing w:before="0" w:line="276" w:lineRule="auto"/>
        <w:jc w:val="center"/>
      </w:pPr>
    </w:p>
    <w:p w14:paraId="322161D8" w14:textId="77777777" w:rsidR="009D376C" w:rsidRPr="00C9426C" w:rsidRDefault="009D376C" w:rsidP="009D376C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13" w:name="_Toc521244334"/>
      <w:bookmarkStart w:id="314" w:name="_Toc88831245"/>
      <w:bookmarkStart w:id="315" w:name="_Toc104365344"/>
      <w:bookmarkStart w:id="316" w:name="_Toc105161612"/>
      <w:bookmarkStart w:id="317" w:name="_Toc105748358"/>
      <w:r w:rsidRPr="00C9426C">
        <w:t>2.7.3. Показатели эффективности использования ресурсов при транспортировке сточных вод</w:t>
      </w:r>
      <w:bookmarkEnd w:id="313"/>
      <w:bookmarkEnd w:id="314"/>
      <w:bookmarkEnd w:id="315"/>
      <w:bookmarkEnd w:id="316"/>
      <w:bookmarkEnd w:id="317"/>
    </w:p>
    <w:p w14:paraId="45B3698B" w14:textId="77777777" w:rsidR="009D376C" w:rsidRPr="00C9426C" w:rsidRDefault="009D376C" w:rsidP="009D376C">
      <w:pPr>
        <w:pStyle w:val="e"/>
        <w:spacing w:before="0" w:line="276" w:lineRule="auto"/>
        <w:jc w:val="both"/>
      </w:pPr>
      <w:bookmarkStart w:id="318" w:name="_Hlk104218435"/>
      <w:r w:rsidRPr="00C9426C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18"/>
    <w:p w14:paraId="0EE4DDAE" w14:textId="77777777" w:rsidR="009D376C" w:rsidRPr="00C9426C" w:rsidRDefault="009D376C" w:rsidP="009D376C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7D190A10" w14:textId="77777777" w:rsidR="009D376C" w:rsidRPr="00C9426C" w:rsidRDefault="009D376C" w:rsidP="009D376C">
      <w:pPr>
        <w:pStyle w:val="3TimesNewRoman14"/>
        <w:numPr>
          <w:ilvl w:val="0"/>
          <w:numId w:val="0"/>
        </w:numPr>
        <w:ind w:left="1224" w:hanging="504"/>
      </w:pPr>
      <w:bookmarkStart w:id="319" w:name="_Toc88831246"/>
      <w:bookmarkStart w:id="320" w:name="_Toc104365345"/>
      <w:bookmarkStart w:id="321" w:name="_Toc105161613"/>
      <w:bookmarkStart w:id="322" w:name="_Toc105748359"/>
      <w:r w:rsidRPr="00C9426C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19"/>
      <w:bookmarkEnd w:id="320"/>
      <w:bookmarkEnd w:id="321"/>
      <w:bookmarkEnd w:id="322"/>
    </w:p>
    <w:p w14:paraId="44A40E4F" w14:textId="77777777" w:rsidR="009D376C" w:rsidRPr="00C9426C" w:rsidRDefault="009D376C" w:rsidP="009D376C">
      <w:pPr>
        <w:rPr>
          <w:rFonts w:ascii="Times New Roman" w:hAnsi="Times New Roman"/>
        </w:rPr>
      </w:pPr>
    </w:p>
    <w:p w14:paraId="64C5C856" w14:textId="77777777" w:rsidR="009D376C" w:rsidRPr="00C9426C" w:rsidRDefault="009D376C" w:rsidP="009D376C">
      <w:pPr>
        <w:pStyle w:val="e"/>
        <w:spacing w:line="276" w:lineRule="auto"/>
        <w:jc w:val="both"/>
      </w:pPr>
      <w:bookmarkStart w:id="323" w:name="_Hlk104218524"/>
      <w:r w:rsidRPr="00C9426C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3"/>
    <w:p w14:paraId="12A36AB4" w14:textId="77777777" w:rsidR="0057702F" w:rsidRPr="00C9426C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22413E9A" w14:textId="77777777" w:rsidR="00256384" w:rsidRPr="00C9426C" w:rsidRDefault="00256384">
      <w:pPr>
        <w:rPr>
          <w:rFonts w:ascii="Times New Roman" w:hAnsi="Times New Roman"/>
        </w:rPr>
        <w:sectPr w:rsidR="00256384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C0B712A" w14:textId="77777777" w:rsidR="00D86952" w:rsidRPr="00C9426C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24" w:name="_Toc88831247"/>
      <w:bookmarkStart w:id="325" w:name="_Toc105748360"/>
      <w:bookmarkStart w:id="326" w:name="_Toc360621785"/>
      <w:bookmarkStart w:id="327" w:name="_Toc362437921"/>
      <w:bookmarkStart w:id="328" w:name="_Toc363218674"/>
      <w:r w:rsidRPr="00C9426C">
        <w:lastRenderedPageBreak/>
        <w:t xml:space="preserve">2.8. </w:t>
      </w:r>
      <w:r w:rsidR="00B77942" w:rsidRPr="00C9426C">
        <w:t>П</w:t>
      </w:r>
      <w:r w:rsidR="00676A8F" w:rsidRPr="00C9426C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24"/>
      <w:bookmarkEnd w:id="325"/>
    </w:p>
    <w:p w14:paraId="1E011C38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2BA46085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C178F6D" w14:textId="77777777" w:rsidR="00A62414" w:rsidRPr="00C9426C" w:rsidRDefault="00A62414" w:rsidP="00A62414">
      <w:pPr>
        <w:pStyle w:val="e"/>
        <w:spacing w:line="276" w:lineRule="auto"/>
        <w:jc w:val="both"/>
      </w:pPr>
      <w:r w:rsidRPr="00C9426C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0EE642E2" w14:textId="77777777" w:rsidR="00A62414" w:rsidRPr="00C9426C" w:rsidRDefault="00A62414" w:rsidP="00A62414">
      <w:pPr>
        <w:spacing w:line="276" w:lineRule="auto"/>
        <w:ind w:firstLine="709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t>На территории муниципального образования Чистопольский сельсовет бесхозяйные объекты централизованной системы водоотведения отсутствуют.</w:t>
      </w:r>
    </w:p>
    <w:bookmarkEnd w:id="326"/>
    <w:bookmarkEnd w:id="327"/>
    <w:bookmarkEnd w:id="328"/>
    <w:p w14:paraId="32A09C5D" w14:textId="77777777" w:rsidR="00224039" w:rsidRPr="00C9426C" w:rsidRDefault="00224039">
      <w:pPr>
        <w:jc w:val="left"/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sz w:val="24"/>
        </w:rPr>
        <w:br w:type="page"/>
      </w:r>
    </w:p>
    <w:p w14:paraId="569B6178" w14:textId="77777777" w:rsidR="00A62414" w:rsidRPr="00C9426C" w:rsidRDefault="00224039" w:rsidP="00A62414">
      <w:pPr>
        <w:pStyle w:val="3TimesNewRoman14"/>
        <w:numPr>
          <w:ilvl w:val="0"/>
          <w:numId w:val="0"/>
        </w:numPr>
        <w:ind w:left="1224" w:hanging="504"/>
      </w:pPr>
      <w:bookmarkStart w:id="329" w:name="_Hlk105746260"/>
      <w:bookmarkStart w:id="330" w:name="_Toc156797128"/>
      <w:bookmarkStart w:id="331" w:name="_Toc157496056"/>
      <w:bookmarkStart w:id="332" w:name="_Toc380393376"/>
      <w:bookmarkStart w:id="333" w:name="_Toc88831248"/>
      <w:bookmarkStart w:id="334" w:name="_Toc105748361"/>
      <w:r w:rsidRPr="00C9426C">
        <w:lastRenderedPageBreak/>
        <w:t xml:space="preserve">НОРМАТИВНО-ТЕХНИЧЕСКАЯ </w:t>
      </w:r>
      <w:bookmarkEnd w:id="329"/>
      <w:r w:rsidRPr="00C9426C">
        <w:t>(ССЫЛОЧНАЯ) ЛИТЕРАТУРА</w:t>
      </w:r>
      <w:bookmarkEnd w:id="330"/>
      <w:bookmarkEnd w:id="331"/>
      <w:bookmarkEnd w:id="332"/>
      <w:bookmarkEnd w:id="333"/>
      <w:bookmarkEnd w:id="334"/>
    </w:p>
    <w:p w14:paraId="21F70F96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1E1DC2EA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Федеральный закон Российской Федерации от 7 декабря 2011 г. № 416-ФЗ «О водоснабжении и вододелении</w:t>
      </w:r>
    </w:p>
    <w:p w14:paraId="76CB412E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Федеральный закон от 27 июля 2010 года № 190-ФЗ «О теплоснабжении»</w:t>
      </w:r>
    </w:p>
    <w:p w14:paraId="6E90680F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Постановление правительства Российской Федерации от 5 сентября 2013 г. №782 «О схемах водоснабжения и водоотведения».</w:t>
      </w:r>
    </w:p>
    <w:p w14:paraId="34F50C73" w14:textId="77777777" w:rsidR="00A62414" w:rsidRPr="00C9426C" w:rsidRDefault="00A62414" w:rsidP="00710C77">
      <w:pPr>
        <w:pStyle w:val="ae"/>
        <w:numPr>
          <w:ilvl w:val="0"/>
          <w:numId w:val="13"/>
        </w:numPr>
        <w:suppressAutoHyphens/>
        <w:spacing w:after="0"/>
        <w:ind w:left="0" w:firstLine="567"/>
      </w:pPr>
      <w:r w:rsidRPr="00C9426C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37EB5B24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СП 31.13330.2012 «Водоснабжение. Наружные сети и сооружения. Актуализированная редакция СНиП 2.04.02-84*».</w:t>
      </w:r>
    </w:p>
    <w:p w14:paraId="5B1432DE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СП 32.13330.2018 Канализация. Наружные сети и сооружения. СНиП 2.04.03-85 (с Изменением N 1).</w:t>
      </w:r>
    </w:p>
    <w:p w14:paraId="30F050BB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СП 131.13330.2020 Строительная климатология СНиП 23-01-99*.</w:t>
      </w:r>
    </w:p>
    <w:p w14:paraId="0E55E6DC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10863FFF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0951C459" w14:textId="77777777" w:rsidR="00A62414" w:rsidRPr="00C9426C" w:rsidRDefault="00A62414" w:rsidP="00710C77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</w:pPr>
      <w:r w:rsidRPr="00C9426C">
        <w:t>Правила оформления см. в: ГОСТ Р 7.0.100-2018, ГОСТ 7.80-2000, ГОСТ 7.12-1993, ГОСТ 7.9-1995.</w:t>
      </w:r>
    </w:p>
    <w:p w14:paraId="20E65257" w14:textId="77777777" w:rsidR="00A62414" w:rsidRPr="00C9426C" w:rsidRDefault="00A62414" w:rsidP="00A62414">
      <w:pPr>
        <w:rPr>
          <w:rFonts w:ascii="Times New Roman" w:hAnsi="Times New Roman"/>
          <w:sz w:val="24"/>
        </w:rPr>
      </w:pPr>
    </w:p>
    <w:p w14:paraId="3EF19C70" w14:textId="77777777" w:rsidR="00D3163C" w:rsidRPr="00C9426C" w:rsidRDefault="00D3163C" w:rsidP="000A1084">
      <w:pPr>
        <w:rPr>
          <w:rFonts w:ascii="Times New Roman" w:hAnsi="Times New Roman"/>
          <w:sz w:val="24"/>
        </w:rPr>
        <w:sectPr w:rsidR="00D3163C" w:rsidRPr="00C9426C" w:rsidSect="00A8385E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60B3D71" w14:textId="2774D4C5" w:rsidR="00D3163C" w:rsidRPr="00C9426C" w:rsidRDefault="00D3163C" w:rsidP="00153410">
      <w:pPr>
        <w:pStyle w:val="3TimesNewRoman14"/>
        <w:numPr>
          <w:ilvl w:val="0"/>
          <w:numId w:val="0"/>
        </w:numPr>
        <w:ind w:left="1224" w:hanging="504"/>
      </w:pPr>
      <w:bookmarkStart w:id="335" w:name="_Toc105748362"/>
      <w:r w:rsidRPr="00C9426C">
        <w:lastRenderedPageBreak/>
        <w:t>Приложение №1</w:t>
      </w:r>
      <w:r w:rsidR="00153410" w:rsidRPr="00C9426C">
        <w:t xml:space="preserve"> Схема водоснабжения</w:t>
      </w:r>
      <w:bookmarkEnd w:id="335"/>
      <w:r w:rsidR="00A8385E">
        <w:t xml:space="preserve"> Чистопольского сельсовета.</w:t>
      </w:r>
    </w:p>
    <w:p w14:paraId="08410034" w14:textId="77777777" w:rsidR="00D3163C" w:rsidRPr="00C9426C" w:rsidRDefault="00D3163C" w:rsidP="000A1084">
      <w:pPr>
        <w:rPr>
          <w:rFonts w:ascii="Times New Roman" w:hAnsi="Times New Roman"/>
          <w:sz w:val="24"/>
        </w:rPr>
      </w:pPr>
      <w:r w:rsidRPr="00C9426C">
        <w:rPr>
          <w:rFonts w:ascii="Times New Roman" w:hAnsi="Times New Roman"/>
          <w:noProof/>
          <w:sz w:val="24"/>
        </w:rPr>
        <w:drawing>
          <wp:inline distT="0" distB="0" distL="0" distR="0" wp14:anchorId="04662016" wp14:editId="5CE9AF0D">
            <wp:extent cx="9380614" cy="5496790"/>
            <wp:effectExtent l="0" t="0" r="0" b="889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Снимок экрана (12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3" t="25584" r="16333" b="8179"/>
                    <a:stretch/>
                  </pic:blipFill>
                  <pic:spPr bwMode="auto">
                    <a:xfrm>
                      <a:off x="0" y="0"/>
                      <a:ext cx="9395658" cy="55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63C" w:rsidRPr="00C9426C" w:rsidSect="00A8385E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104E1" w14:textId="77777777" w:rsidR="007104F6" w:rsidRDefault="007104F6">
      <w:r>
        <w:separator/>
      </w:r>
    </w:p>
  </w:endnote>
  <w:endnote w:type="continuationSeparator" w:id="0">
    <w:p w14:paraId="53EF64B9" w14:textId="77777777" w:rsidR="007104F6" w:rsidRDefault="0071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09A05" w14:textId="77777777" w:rsidR="009D376C" w:rsidRDefault="009D376C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9415E7A" w14:textId="77777777" w:rsidR="009D376C" w:rsidRDefault="009D376C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38E2DB36" w14:textId="77777777" w:rsidR="009D376C" w:rsidRDefault="009D376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720087C2" w14:textId="77777777" w:rsidR="009D376C" w:rsidRDefault="009D376C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572D8E29" w14:textId="77777777" w:rsidR="009D376C" w:rsidRDefault="009D376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09B3A658" w14:textId="77777777" w:rsidR="009D376C" w:rsidRDefault="009D376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1ECB6" w14:textId="77777777" w:rsidR="007104F6" w:rsidRDefault="007104F6">
      <w:r>
        <w:separator/>
      </w:r>
    </w:p>
  </w:footnote>
  <w:footnote w:type="continuationSeparator" w:id="0">
    <w:p w14:paraId="09E383B6" w14:textId="77777777" w:rsidR="007104F6" w:rsidRDefault="00710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6"/>
  </w:num>
  <w:num w:numId="15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13E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55C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0DDD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472"/>
    <w:rsid w:val="00140523"/>
    <w:rsid w:val="00140AA0"/>
    <w:rsid w:val="00140F87"/>
    <w:rsid w:val="00143EF6"/>
    <w:rsid w:val="0014455B"/>
    <w:rsid w:val="001533DD"/>
    <w:rsid w:val="00153410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384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439C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3A2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20CE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374E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428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D0A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4F6"/>
    <w:rsid w:val="00710833"/>
    <w:rsid w:val="00710C77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4FD5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5DE8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376C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2414"/>
    <w:rsid w:val="00A63E35"/>
    <w:rsid w:val="00A662D9"/>
    <w:rsid w:val="00A678E3"/>
    <w:rsid w:val="00A70CC4"/>
    <w:rsid w:val="00A75D6E"/>
    <w:rsid w:val="00A76532"/>
    <w:rsid w:val="00A76962"/>
    <w:rsid w:val="00A776CD"/>
    <w:rsid w:val="00A8385E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3FF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26C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4977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63C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3DC3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0B34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2CB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080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7EE13E5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CC4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8A93C-6DE5-4521-8ED3-9713C1F6C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71</Pages>
  <Words>17773</Words>
  <Characters>101311</Characters>
  <Application>Microsoft Office Word</Application>
  <DocSecurity>0</DocSecurity>
  <Lines>844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118847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74</cp:revision>
  <cp:lastPrinted>2022-07-27T12:03:00Z</cp:lastPrinted>
  <dcterms:created xsi:type="dcterms:W3CDTF">2021-10-12T02:40:00Z</dcterms:created>
  <dcterms:modified xsi:type="dcterms:W3CDTF">2025-05-13T07:51:00Z</dcterms:modified>
</cp:coreProperties>
</file>