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E9" w:rsidRPr="00981969" w:rsidRDefault="008677E9" w:rsidP="000C62A9">
      <w:pPr>
        <w:pStyle w:val="aff8"/>
        <w:tabs>
          <w:tab w:val="left" w:pos="-2410"/>
        </w:tabs>
        <w:jc w:val="left"/>
        <w:rPr>
          <w:rFonts w:cs="Arial"/>
          <w:sz w:val="24"/>
          <w:szCs w:val="24"/>
        </w:rPr>
      </w:pPr>
      <w:bookmarkStart w:id="0" w:name="_Hlk105746277"/>
      <w:bookmarkEnd w:id="0"/>
    </w:p>
    <w:p w:rsidR="008677E9" w:rsidRPr="00420C7A" w:rsidRDefault="008677E9" w:rsidP="000C62A9">
      <w:pPr>
        <w:pStyle w:val="aff8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981969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7A">
        <w:rPr>
          <w:rFonts w:cs="Arial"/>
          <w:sz w:val="24"/>
          <w:szCs w:val="24"/>
          <w:lang w:val="ru-RU"/>
        </w:rPr>
        <w:t>проект</w:t>
      </w:r>
    </w:p>
    <w:p w:rsidR="008677E9" w:rsidRPr="00981969" w:rsidRDefault="008677E9" w:rsidP="000C62A9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981969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8677E9" w:rsidRPr="00981969" w:rsidRDefault="008677E9" w:rsidP="000C62A9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8677E9" w:rsidRPr="000C62A9" w:rsidRDefault="008677E9" w:rsidP="000C62A9">
      <w:pPr>
        <w:pStyle w:val="3c"/>
        <w:tabs>
          <w:tab w:val="left" w:pos="-2410"/>
        </w:tabs>
        <w:outlineLvl w:val="2"/>
        <w:rPr>
          <w:rFonts w:ascii="Arial" w:hAnsi="Arial" w:cs="Arial"/>
          <w:bCs w:val="0"/>
          <w:sz w:val="24"/>
          <w:szCs w:val="24"/>
        </w:rPr>
      </w:pPr>
      <w:r w:rsidRPr="000C62A9">
        <w:rPr>
          <w:rFonts w:ascii="Arial" w:hAnsi="Arial" w:cs="Arial"/>
          <w:bCs w:val="0"/>
          <w:sz w:val="24"/>
          <w:szCs w:val="24"/>
        </w:rPr>
        <w:t>АДМИНИСТРАЦИЯ БАЛАХТИНСКОГО РАЙОНА</w:t>
      </w:r>
    </w:p>
    <w:p w:rsidR="008677E9" w:rsidRPr="00981969" w:rsidRDefault="008677E9" w:rsidP="000C62A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Постановление</w:t>
      </w:r>
    </w:p>
    <w:p w:rsidR="008677E9" w:rsidRPr="00981969" w:rsidRDefault="008677E9" w:rsidP="000C62A9">
      <w:pPr>
        <w:tabs>
          <w:tab w:val="left" w:pos="-2410"/>
        </w:tabs>
        <w:rPr>
          <w:rFonts w:ascii="Arial" w:hAnsi="Arial" w:cs="Arial"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8677E9" w:rsidRPr="00981969" w:rsidTr="008677E9">
        <w:trPr>
          <w:trHeight w:val="331"/>
        </w:trPr>
        <w:tc>
          <w:tcPr>
            <w:tcW w:w="3256" w:type="dxa"/>
            <w:shd w:val="clear" w:color="auto" w:fill="auto"/>
          </w:tcPr>
          <w:p w:rsidR="008677E9" w:rsidRPr="00981969" w:rsidRDefault="008677E9" w:rsidP="000C62A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8677E9" w:rsidRPr="00981969" w:rsidRDefault="008677E9" w:rsidP="000C62A9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8677E9" w:rsidRPr="00981969" w:rsidRDefault="008677E9" w:rsidP="000C62A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8677E9" w:rsidRPr="00981969" w:rsidRDefault="008677E9" w:rsidP="000C62A9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8677E9" w:rsidRPr="002D5ADB" w:rsidRDefault="008677E9" w:rsidP="000C62A9">
      <w:pPr>
        <w:tabs>
          <w:tab w:val="left" w:pos="5529"/>
        </w:tabs>
        <w:ind w:right="34"/>
        <w:rPr>
          <w:rStyle w:val="FontStyle13"/>
          <w:rFonts w:ascii="Arial" w:hAnsi="Arial" w:cs="Arial"/>
          <w:b/>
          <w:bCs/>
          <w:i w:val="0"/>
          <w:sz w:val="24"/>
          <w:szCs w:val="24"/>
        </w:rPr>
      </w:pPr>
    </w:p>
    <w:p w:rsidR="008677E9" w:rsidRPr="002D5ADB" w:rsidRDefault="008677E9" w:rsidP="000C62A9">
      <w:pPr>
        <w:pStyle w:val="70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2D5ADB">
        <w:rPr>
          <w:rFonts w:ascii="Arial" w:hAnsi="Arial" w:cs="Arial"/>
          <w:b/>
          <w:bCs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="00691902" w:rsidRPr="002D5ADB">
        <w:rPr>
          <w:rFonts w:ascii="Arial" w:hAnsi="Arial" w:cs="Arial"/>
          <w:b/>
          <w:bCs/>
          <w:color w:val="auto"/>
          <w:sz w:val="24"/>
          <w:szCs w:val="24"/>
        </w:rPr>
        <w:t>Чистопольского</w:t>
      </w:r>
      <w:proofErr w:type="spellEnd"/>
      <w:r w:rsidRPr="002D5ADB">
        <w:rPr>
          <w:rFonts w:ascii="Arial" w:hAnsi="Arial" w:cs="Arial"/>
          <w:b/>
          <w:bCs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8677E9" w:rsidRPr="002D5ADB" w:rsidRDefault="008677E9" w:rsidP="000C62A9">
      <w:pPr>
        <w:pStyle w:val="70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2D5ADB">
        <w:rPr>
          <w:rFonts w:ascii="Arial" w:hAnsi="Arial" w:cs="Arial"/>
          <w:b/>
          <w:bCs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8677E9" w:rsidRPr="00981969" w:rsidRDefault="008677E9" w:rsidP="000C62A9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8677E9" w:rsidRPr="00981969" w:rsidRDefault="008677E9" w:rsidP="000C62A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981969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691902" w:rsidRPr="00981969">
        <w:rPr>
          <w:rFonts w:ascii="Arial" w:hAnsi="Arial" w:cs="Arial"/>
          <w:sz w:val="24"/>
          <w:szCs w:val="24"/>
        </w:rPr>
        <w:t>Чистопольского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8677E9" w:rsidRPr="00981969" w:rsidRDefault="008677E9" w:rsidP="000C62A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981969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981969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981969">
        <w:rPr>
          <w:rFonts w:ascii="Arial" w:hAnsi="Arial" w:cs="Arial"/>
          <w:sz w:val="24"/>
          <w:szCs w:val="24"/>
        </w:rPr>
        <w:t>балахтинский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1969">
        <w:rPr>
          <w:rFonts w:ascii="Arial" w:hAnsi="Arial" w:cs="Arial"/>
          <w:sz w:val="24"/>
          <w:szCs w:val="24"/>
        </w:rPr>
        <w:t>район</w:t>
      </w:r>
      <w:proofErr w:type="gramStart"/>
      <w:r w:rsidRPr="00981969">
        <w:rPr>
          <w:rFonts w:ascii="Arial" w:hAnsi="Arial" w:cs="Arial"/>
          <w:sz w:val="24"/>
          <w:szCs w:val="24"/>
        </w:rPr>
        <w:t>.р</w:t>
      </w:r>
      <w:proofErr w:type="gramEnd"/>
      <w:r w:rsidRPr="00981969">
        <w:rPr>
          <w:rFonts w:ascii="Arial" w:hAnsi="Arial" w:cs="Arial"/>
          <w:sz w:val="24"/>
          <w:szCs w:val="24"/>
        </w:rPr>
        <w:t>ф</w:t>
      </w:r>
      <w:proofErr w:type="spellEnd"/>
      <w:r w:rsidRPr="00981969">
        <w:rPr>
          <w:rFonts w:ascii="Arial" w:hAnsi="Arial" w:cs="Arial"/>
          <w:sz w:val="24"/>
          <w:szCs w:val="24"/>
        </w:rPr>
        <w:t>».</w:t>
      </w:r>
    </w:p>
    <w:p w:rsidR="008677E9" w:rsidRPr="00981969" w:rsidRDefault="008677E9" w:rsidP="000C62A9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981969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981969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8677E9" w:rsidRPr="00981969" w:rsidRDefault="008677E9" w:rsidP="000C62A9">
      <w:pPr>
        <w:pStyle w:val="ConsPlusNormal"/>
        <w:jc w:val="both"/>
        <w:rPr>
          <w:sz w:val="24"/>
          <w:szCs w:val="24"/>
        </w:rPr>
      </w:pPr>
      <w:r w:rsidRPr="00981969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981969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8677E9" w:rsidRPr="00981969" w:rsidRDefault="008677E9" w:rsidP="000C62A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a4"/>
        <w:ind w:left="0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EF1D49" w:rsidRPr="00981969" w:rsidRDefault="00EF1D49" w:rsidP="000C62A9">
      <w:pPr>
        <w:pStyle w:val="14"/>
        <w:jc w:val="center"/>
        <w:rPr>
          <w:rFonts w:ascii="Arial" w:hAnsi="Arial" w:cs="Arial"/>
          <w:szCs w:val="24"/>
        </w:rPr>
      </w:pPr>
    </w:p>
    <w:p w:rsidR="002403BB" w:rsidRPr="00981969" w:rsidRDefault="002403BB" w:rsidP="000C62A9">
      <w:pPr>
        <w:pStyle w:val="14"/>
        <w:jc w:val="center"/>
        <w:rPr>
          <w:rFonts w:ascii="Arial" w:hAnsi="Arial" w:cs="Arial"/>
          <w:szCs w:val="24"/>
        </w:rPr>
      </w:pPr>
    </w:p>
    <w:p w:rsidR="002403BB" w:rsidRPr="00981969" w:rsidRDefault="002403BB" w:rsidP="000C62A9">
      <w:pPr>
        <w:pStyle w:val="14"/>
        <w:jc w:val="center"/>
        <w:rPr>
          <w:rFonts w:ascii="Arial" w:hAnsi="Arial" w:cs="Arial"/>
          <w:szCs w:val="24"/>
        </w:rPr>
      </w:pPr>
    </w:p>
    <w:p w:rsidR="00C819E7" w:rsidRPr="00981969" w:rsidRDefault="00C819E7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jc w:val="center"/>
        <w:rPr>
          <w:rFonts w:ascii="Arial" w:hAnsi="Arial" w:cs="Arial"/>
          <w:sz w:val="24"/>
        </w:rPr>
      </w:pPr>
    </w:p>
    <w:p w:rsidR="008B5848" w:rsidRPr="00981969" w:rsidRDefault="008B5848" w:rsidP="000C62A9">
      <w:pPr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СХЕМА </w:t>
      </w:r>
    </w:p>
    <w:p w:rsidR="008B5848" w:rsidRPr="00981969" w:rsidRDefault="008B5848" w:rsidP="000C62A9">
      <w:pPr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ВОДОСНАБЖЕНИЯ И ВОДООТВЕДЕНИЯ </w:t>
      </w:r>
    </w:p>
    <w:p w:rsidR="00A62414" w:rsidRPr="00981969" w:rsidRDefault="00A62414" w:rsidP="000C62A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1" w:name="_Hlk105162038"/>
      <w:r w:rsidRPr="00981969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A62414" w:rsidRPr="00981969" w:rsidRDefault="00A62414" w:rsidP="000C62A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981969">
        <w:rPr>
          <w:rFonts w:ascii="Arial" w:hAnsi="Arial" w:cs="Arial"/>
          <w:color w:val="auto"/>
          <w:sz w:val="24"/>
          <w:szCs w:val="24"/>
        </w:rPr>
        <w:t>Чистопольского</w:t>
      </w:r>
      <w:proofErr w:type="spellEnd"/>
      <w:r w:rsidRPr="00981969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A62414" w:rsidRPr="00981969" w:rsidRDefault="00A62414" w:rsidP="000C62A9">
      <w:pPr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на перспективу до 2032 года </w:t>
      </w:r>
    </w:p>
    <w:p w:rsidR="00A62414" w:rsidRPr="00981969" w:rsidRDefault="00A62414" w:rsidP="000C62A9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981969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1"/>
    <w:p w:rsidR="008D400F" w:rsidRPr="00981969" w:rsidRDefault="008D400F" w:rsidP="000C62A9">
      <w:pPr>
        <w:jc w:val="center"/>
        <w:rPr>
          <w:rFonts w:ascii="Arial" w:hAnsi="Arial" w:cs="Arial"/>
          <w:sz w:val="24"/>
        </w:rPr>
      </w:pPr>
    </w:p>
    <w:p w:rsidR="008D400F" w:rsidRPr="00981969" w:rsidRDefault="008D400F" w:rsidP="000C62A9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981969" w:rsidRDefault="00C819E7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CA13F4" w:rsidRPr="00981969" w:rsidRDefault="00CA13F4" w:rsidP="000C62A9">
      <w:pPr>
        <w:jc w:val="center"/>
        <w:rPr>
          <w:rFonts w:ascii="Arial" w:hAnsi="Arial" w:cs="Arial"/>
          <w:sz w:val="24"/>
        </w:rPr>
      </w:pPr>
    </w:p>
    <w:p w:rsidR="00DD3DC3" w:rsidRPr="00981969" w:rsidRDefault="00DD3DC3" w:rsidP="000C62A9">
      <w:pPr>
        <w:widowControl w:val="0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Исполнитель:</w:t>
      </w:r>
    </w:p>
    <w:p w:rsidR="00DD3DC3" w:rsidRPr="00981969" w:rsidRDefault="00DD3DC3" w:rsidP="000C62A9">
      <w:pPr>
        <w:widowControl w:val="0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ООО «</w:t>
      </w:r>
      <w:proofErr w:type="spellStart"/>
      <w:r w:rsidRPr="00981969">
        <w:rPr>
          <w:rFonts w:ascii="Arial" w:hAnsi="Arial" w:cs="Arial"/>
          <w:sz w:val="24"/>
        </w:rPr>
        <w:t>СибЭнергоСбережение</w:t>
      </w:r>
      <w:proofErr w:type="spellEnd"/>
      <w:r w:rsidRPr="00981969">
        <w:rPr>
          <w:rFonts w:ascii="Arial" w:hAnsi="Arial" w:cs="Arial"/>
          <w:sz w:val="24"/>
        </w:rPr>
        <w:t>»</w:t>
      </w:r>
    </w:p>
    <w:p w:rsidR="00DD3DC3" w:rsidRPr="00981969" w:rsidRDefault="00DD3DC3" w:rsidP="000C62A9">
      <w:pPr>
        <w:widowControl w:val="0"/>
        <w:rPr>
          <w:rFonts w:ascii="Arial" w:hAnsi="Arial" w:cs="Arial"/>
          <w:sz w:val="24"/>
        </w:rPr>
      </w:pPr>
      <w:proofErr w:type="spellStart"/>
      <w:r w:rsidRPr="00981969">
        <w:rPr>
          <w:rFonts w:ascii="Arial" w:hAnsi="Arial" w:cs="Arial"/>
          <w:sz w:val="24"/>
        </w:rPr>
        <w:t>Директор______________</w:t>
      </w:r>
      <w:proofErr w:type="spellEnd"/>
      <w:r w:rsidRPr="00981969">
        <w:rPr>
          <w:rFonts w:ascii="Arial" w:hAnsi="Arial" w:cs="Arial"/>
          <w:sz w:val="24"/>
        </w:rPr>
        <w:t>/Стариков М.М./</w:t>
      </w: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EF1D49" w:rsidRPr="00981969" w:rsidRDefault="00EF1D4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391795" w:rsidRPr="00981969" w:rsidRDefault="00912485" w:rsidP="000C62A9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956" o:spid="_x0000_s1026" style="position:absolute;left:0;text-align:left;margin-left:450.75pt;margin-top:13.95pt;width:58.05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" fillcolor="white [3212]" strokecolor="white [3212]" strokeweight="2pt"/>
        </w:pict>
      </w:r>
    </w:p>
    <w:p w:rsidR="008F6D69" w:rsidRPr="00981969" w:rsidRDefault="008F6D69" w:rsidP="000C62A9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B768E1" w:rsidP="000C62A9">
      <w:pPr>
        <w:pStyle w:val="ab"/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Красноярск, 2022</w:t>
      </w: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Pr="0098196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bookmarkStart w:id="2" w:name="_Toc88831149" w:displacedByCustomXml="next"/>
    <w:bookmarkStart w:id="3" w:name="_Toc105748263" w:displacedByCustomXml="next"/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745158759"/>
        <w:docPartObj>
          <w:docPartGallery w:val="Table of Contents"/>
          <w:docPartUnique/>
        </w:docPartObj>
      </w:sdtPr>
      <w:sdtContent>
        <w:p w:rsidR="00041C9D" w:rsidRPr="000F0220" w:rsidRDefault="00041C9D" w:rsidP="000C62A9">
          <w:pPr>
            <w:pStyle w:val="af2"/>
            <w:spacing w:line="240" w:lineRule="auto"/>
            <w:rPr>
              <w:rFonts w:ascii="Arial" w:hAnsi="Arial" w:cs="Arial"/>
              <w:color w:val="auto"/>
              <w:sz w:val="24"/>
              <w:szCs w:val="24"/>
            </w:rPr>
          </w:pPr>
          <w:r w:rsidRPr="000F0220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:rsidR="00041C9D" w:rsidRPr="000F0220" w:rsidRDefault="00912485" w:rsidP="000C62A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0F0220">
            <w:rPr>
              <w:rFonts w:ascii="Arial" w:hAnsi="Arial" w:cs="Arial"/>
              <w:b/>
              <w:bCs/>
              <w:szCs w:val="24"/>
            </w:rPr>
            <w:fldChar w:fldCharType="begin"/>
          </w:r>
          <w:r w:rsidR="00041C9D" w:rsidRPr="000F0220">
            <w:rPr>
              <w:rFonts w:ascii="Arial" w:hAnsi="Arial" w:cs="Arial"/>
              <w:b/>
              <w:bCs/>
              <w:szCs w:val="24"/>
            </w:rPr>
            <w:instrText xml:space="preserve"> TOC \o "1-3" \h \z \u </w:instrText>
          </w:r>
          <w:r w:rsidRPr="000F0220">
            <w:rPr>
              <w:rFonts w:ascii="Arial" w:hAnsi="Arial" w:cs="Arial"/>
              <w:b/>
              <w:bCs/>
              <w:szCs w:val="24"/>
            </w:rPr>
            <w:fldChar w:fldCharType="separate"/>
          </w:r>
          <w:hyperlink w:anchor="_Toc10574826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  <w:t>10</w:t>
            </w:r>
          </w:hyperlink>
        </w:p>
        <w:p w:rsidR="00041C9D" w:rsidRPr="000F0220" w:rsidRDefault="00912485" w:rsidP="000C62A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6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_Toc105748360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6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_Toc105748361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71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6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Схема</w:t>
            </w:r>
            <w:bookmarkStart w:id="4" w:name="_GoBack"/>
            <w:bookmarkEnd w:id="4"/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 водоснабжения</w:t>
            </w:r>
            <w:r w:rsidR="00644E4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 Чистопольского сельсовета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_Toc105748362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72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912485" w:rsidP="000C62A9">
          <w:pPr>
            <w:rPr>
              <w:rFonts w:ascii="Arial" w:hAnsi="Arial" w:cs="Arial"/>
              <w:sz w:val="24"/>
            </w:rPr>
          </w:pPr>
          <w:r w:rsidRPr="000F0220">
            <w:rPr>
              <w:rFonts w:ascii="Arial" w:hAnsi="Arial" w:cs="Arial"/>
              <w:b/>
              <w:bCs/>
              <w:sz w:val="24"/>
            </w:rPr>
            <w:fldChar w:fldCharType="end"/>
          </w:r>
        </w:p>
      </w:sdtContent>
    </w:sdt>
    <w:p w:rsidR="009C039D" w:rsidRPr="000F0220" w:rsidRDefault="009C039D" w:rsidP="000C62A9">
      <w:pPr>
        <w:rPr>
          <w:rFonts w:ascii="Arial" w:hAnsi="Arial" w:cs="Arial"/>
          <w:sz w:val="24"/>
        </w:rPr>
      </w:pPr>
    </w:p>
    <w:p w:rsidR="009C039D" w:rsidRPr="000F0220" w:rsidRDefault="009C039D" w:rsidP="000C62A9">
      <w:pPr>
        <w:rPr>
          <w:rFonts w:ascii="Arial" w:hAnsi="Arial" w:cs="Arial"/>
          <w:sz w:val="24"/>
        </w:rPr>
      </w:pPr>
    </w:p>
    <w:p w:rsidR="009C039D" w:rsidRPr="000F0220" w:rsidRDefault="009C039D" w:rsidP="000C62A9">
      <w:pPr>
        <w:rPr>
          <w:rFonts w:ascii="Arial" w:hAnsi="Arial" w:cs="Arial"/>
          <w:sz w:val="24"/>
        </w:rPr>
      </w:pPr>
    </w:p>
    <w:p w:rsidR="00451098" w:rsidRPr="000F0220" w:rsidRDefault="00451098" w:rsidP="000C62A9">
      <w:pPr>
        <w:pStyle w:val="1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692490" w:rsidRPr="000F0220" w:rsidRDefault="00692490" w:rsidP="000C62A9">
      <w:pPr>
        <w:rPr>
          <w:rFonts w:ascii="Arial" w:hAnsi="Arial" w:cs="Arial"/>
          <w:sz w:val="24"/>
        </w:rPr>
      </w:pPr>
    </w:p>
    <w:p w:rsidR="00460EE1" w:rsidRPr="000F0220" w:rsidRDefault="00460EE1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460EE1" w:rsidRPr="000F0220" w:rsidRDefault="00460EE1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460EE1" w:rsidRPr="000F0220" w:rsidRDefault="00460EE1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Default="00407CD6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Pr="000F0220" w:rsidRDefault="000F0220" w:rsidP="000C62A9">
      <w:pPr>
        <w:rPr>
          <w:rFonts w:ascii="Arial" w:hAnsi="Arial" w:cs="Arial"/>
          <w:sz w:val="24"/>
        </w:rPr>
      </w:pPr>
    </w:p>
    <w:p w:rsidR="005A3C63" w:rsidRPr="000F0220" w:rsidRDefault="00EF1D49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0F0220">
        <w:rPr>
          <w:rFonts w:ascii="Arial" w:hAnsi="Arial" w:cs="Arial"/>
          <w:b w:val="0"/>
          <w:bCs w:val="0"/>
          <w:sz w:val="24"/>
          <w:szCs w:val="24"/>
        </w:rPr>
        <w:t>ОБЩИЕ ПОЛОЖЕНИЯ</w:t>
      </w:r>
      <w:bookmarkEnd w:id="3"/>
      <w:bookmarkEnd w:id="2"/>
    </w:p>
    <w:p w:rsidR="00EF1D49" w:rsidRPr="000F0220" w:rsidRDefault="00EF1D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E6F41" w:rsidRPr="000F0220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F0220">
        <w:rPr>
          <w:rFonts w:ascii="Arial" w:hAnsi="Arial" w:cs="Arial"/>
        </w:rPr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0F0220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F0220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0F0220">
        <w:rPr>
          <w:rFonts w:ascii="Arial" w:hAnsi="Arial" w:cs="Arial"/>
        </w:rPr>
        <w:t>предпроектного</w:t>
      </w:r>
      <w:proofErr w:type="spellEnd"/>
      <w:r w:rsidRPr="000F0220">
        <w:rPr>
          <w:rFonts w:ascii="Arial" w:hAnsi="Arial" w:cs="Arial"/>
        </w:rPr>
        <w:t xml:space="preserve"> документа по развитию водопроводного и канализационного хозяйства </w:t>
      </w:r>
      <w:r w:rsidR="00A62414" w:rsidRPr="000F0220">
        <w:rPr>
          <w:rFonts w:ascii="Arial" w:hAnsi="Arial" w:cs="Arial"/>
        </w:rPr>
        <w:t xml:space="preserve">муниципального образования </w:t>
      </w:r>
      <w:r w:rsidRPr="000F0220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F0220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</w:t>
      </w:r>
      <w:r w:rsidRPr="00981969">
        <w:rPr>
          <w:rFonts w:ascii="Arial" w:hAnsi="Arial" w:cs="Arial"/>
        </w:rPr>
        <w:t>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A62414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981969">
        <w:rPr>
          <w:rFonts w:ascii="Arial" w:hAnsi="Arial" w:cs="Arial"/>
        </w:rPr>
        <w:t>Приказ Министерства регионального развития Российской Федерации от 06.05.2011 № 204</w:t>
      </w:r>
      <w:hyperlink r:id="rId9" w:history="1">
        <w:r w:rsidRPr="00981969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981969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2.04.03-85 (с Изменением N 1);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981969">
          <w:rPr>
            <w:rFonts w:ascii="Arial" w:hAnsi="Arial" w:cs="Arial"/>
          </w:rPr>
          <w:t>2002 г</w:t>
        </w:r>
      </w:smartTag>
      <w:r w:rsidRPr="00981969">
        <w:rPr>
          <w:rFonts w:ascii="Arial" w:hAnsi="Arial" w:cs="Arial"/>
        </w:rPr>
        <w:t>.;</w:t>
      </w:r>
    </w:p>
    <w:p w:rsidR="008E6F41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981969" w:rsidRDefault="008E6F41" w:rsidP="000C62A9">
      <w:pPr>
        <w:contextualSpacing/>
        <w:jc w:val="left"/>
        <w:rPr>
          <w:rFonts w:ascii="Arial" w:hAnsi="Arial" w:cs="Arial"/>
          <w:kern w:val="32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  <w:sectPr w:rsidR="00692490" w:rsidRPr="00981969" w:rsidSect="009C039D">
          <w:footerReference w:type="even" r:id="rId10"/>
          <w:footerReference w:type="default" r:id="rId11"/>
          <w:footerReference w:type="first" r:id="rId12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3E6F74" w:rsidRPr="00981969" w:rsidRDefault="00EF1D49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5" w:name="_Toc88831150"/>
      <w:bookmarkStart w:id="6" w:name="_Toc105748264"/>
      <w:r w:rsidRPr="00981969">
        <w:rPr>
          <w:rFonts w:ascii="Arial" w:hAnsi="Arial" w:cs="Arial"/>
          <w:b w:val="0"/>
          <w:bCs w:val="0"/>
          <w:kern w:val="0"/>
          <w:sz w:val="24"/>
          <w:szCs w:val="24"/>
        </w:rPr>
        <w:lastRenderedPageBreak/>
        <w:t>ГЛАВА 1. СХЕМА ВОДОСНАБЖЕНИЯ</w:t>
      </w:r>
      <w:bookmarkEnd w:id="5"/>
      <w:bookmarkEnd w:id="6"/>
    </w:p>
    <w:p w:rsidR="000712AB" w:rsidRPr="00981969" w:rsidRDefault="000712AB" w:rsidP="000C62A9">
      <w:pPr>
        <w:contextualSpacing/>
        <w:rPr>
          <w:rFonts w:ascii="Arial" w:hAnsi="Arial" w:cs="Arial"/>
          <w:sz w:val="24"/>
        </w:rPr>
      </w:pPr>
    </w:p>
    <w:p w:rsidR="007C0BA2" w:rsidRPr="00981969" w:rsidRDefault="008F6D69" w:rsidP="000C62A9">
      <w:pPr>
        <w:pStyle w:val="3TimesNewRoman141"/>
        <w:numPr>
          <w:ilvl w:val="1"/>
          <w:numId w:val="16"/>
        </w:numPr>
      </w:pPr>
      <w:bookmarkStart w:id="7" w:name="_Toc88831151"/>
      <w:bookmarkStart w:id="8" w:name="_Toc105748265"/>
      <w:bookmarkStart w:id="9" w:name="OLE_LINK44"/>
      <w:bookmarkStart w:id="10" w:name="OLE_LINK45"/>
      <w:bookmarkStart w:id="11" w:name="OLE_LINK46"/>
      <w:r w:rsidRPr="00981969">
        <w:t xml:space="preserve">ТЕХНИКО-ЭКОНОМИЧЕСКОЕ СОСТОЯНИЕ ЦЕНТРАЛИЗОВАННЫХ СИСТЕМ ВОДОСНАБЖЕНИЯ </w:t>
      </w:r>
      <w:r w:rsidR="00286887" w:rsidRPr="00981969">
        <w:t>ПОСЕЛЕНИЯ, ГОРОДСКОГО ОКРУГА</w:t>
      </w:r>
      <w:bookmarkEnd w:id="7"/>
      <w:bookmarkEnd w:id="8"/>
      <w:bookmarkEnd w:id="9"/>
      <w:bookmarkEnd w:id="10"/>
      <w:bookmarkEnd w:id="11"/>
    </w:p>
    <w:p w:rsidR="007C0BA2" w:rsidRPr="00981969" w:rsidRDefault="00A62414" w:rsidP="000C62A9">
      <w:pPr>
        <w:pStyle w:val="3TimesNewRoman141"/>
      </w:pPr>
      <w:bookmarkStart w:id="12" w:name="_Toc88831152"/>
      <w:bookmarkStart w:id="13" w:name="_Toc105748266"/>
      <w:r w:rsidRPr="00981969">
        <w:t>1.1</w:t>
      </w:r>
      <w:r w:rsidR="00487B94" w:rsidRPr="00981969">
        <w:t xml:space="preserve">.1. </w:t>
      </w:r>
      <w:r w:rsidR="007C0BA2" w:rsidRPr="00981969">
        <w:t>Описание си</w:t>
      </w:r>
      <w:r w:rsidR="00EA5E46" w:rsidRPr="00981969">
        <w:t>стемы и структуры водоснабжения</w:t>
      </w:r>
      <w:r w:rsidR="008039D8" w:rsidRPr="00981969">
        <w:t xml:space="preserve"> поселения, городского округа и</w:t>
      </w:r>
      <w:r w:rsidR="00FE76F7" w:rsidRPr="00981969">
        <w:t xml:space="preserve"> деление территории </w:t>
      </w:r>
      <w:r w:rsidR="008039D8" w:rsidRPr="00981969">
        <w:t xml:space="preserve">поселения, городского округа </w:t>
      </w:r>
      <w:r w:rsidR="00FE76F7" w:rsidRPr="00981969">
        <w:t>на эксплуатационные зоны</w:t>
      </w:r>
      <w:bookmarkEnd w:id="12"/>
      <w:bookmarkEnd w:id="13"/>
    </w:p>
    <w:p w:rsidR="0051623A" w:rsidRPr="00981969" w:rsidRDefault="0051623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981969">
        <w:rPr>
          <w:rFonts w:ascii="Arial" w:hAnsi="Arial" w:cs="Arial"/>
        </w:rPr>
        <w:t>водообеспечения</w:t>
      </w:r>
      <w:proofErr w:type="spellEnd"/>
      <w:r w:rsidRPr="00981969">
        <w:rPr>
          <w:rFonts w:ascii="Arial" w:hAnsi="Arial" w:cs="Arial"/>
        </w:rPr>
        <w:t xml:space="preserve"> потребителей.</w:t>
      </w:r>
    </w:p>
    <w:p w:rsidR="00346145" w:rsidRPr="00981969" w:rsidRDefault="00346145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692490" w:rsidRDefault="009422D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Таким образом, территорию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6"/>
        <w:gridCol w:w="3455"/>
        <w:gridCol w:w="3158"/>
        <w:gridCol w:w="2306"/>
      </w:tblGrid>
      <w:tr w:rsidR="00C9426C" w:rsidRPr="00981969" w:rsidTr="008677E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 Забор воды со скважин</w:t>
            </w:r>
            <w:r w:rsidRPr="00981969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  <w:r w:rsidRPr="00981969">
              <w:rPr>
                <w:rFonts w:ascii="Arial" w:hAnsi="Arial" w:cs="Arial"/>
                <w:sz w:val="24"/>
              </w:rPr>
              <w:br/>
              <w:t>п. Вольный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A091E" w:rsidRPr="00981969" w:rsidRDefault="00A62414" w:rsidP="000C62A9">
      <w:pPr>
        <w:pStyle w:val="3TimesNewRoman141"/>
      </w:pPr>
      <w:bookmarkStart w:id="14" w:name="_Toc88831153"/>
      <w:bookmarkStart w:id="15" w:name="_Toc105748267"/>
      <w:r w:rsidRPr="00981969">
        <w:t>1.1</w:t>
      </w:r>
      <w:r w:rsidR="00487B94" w:rsidRPr="00981969">
        <w:t xml:space="preserve">.2. </w:t>
      </w:r>
      <w:r w:rsidR="00BA091E" w:rsidRPr="00981969">
        <w:t>Описание территорий</w:t>
      </w:r>
      <w:r w:rsidR="008039D8" w:rsidRPr="00981969">
        <w:t xml:space="preserve"> поселения, </w:t>
      </w:r>
      <w:r w:rsidR="00EC134B" w:rsidRPr="00981969">
        <w:t>городского округа</w:t>
      </w:r>
      <w:r w:rsidR="008039D8" w:rsidRPr="00981969">
        <w:t>,</w:t>
      </w:r>
      <w:r w:rsidR="00BA091E" w:rsidRPr="00981969">
        <w:t xml:space="preserve"> не охваченных централизованными системами водоснабжения</w:t>
      </w:r>
      <w:bookmarkEnd w:id="14"/>
      <w:bookmarkEnd w:id="15"/>
    </w:p>
    <w:p w:rsidR="00692490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 муниципальном образовании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населенные пункты, не охваченные централизованным водоснабжением, представлены в таблице ниже. 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680"/>
        <w:gridCol w:w="1865"/>
        <w:gridCol w:w="1902"/>
        <w:gridCol w:w="1302"/>
        <w:gridCol w:w="1361"/>
        <w:gridCol w:w="1374"/>
        <w:gridCol w:w="1271"/>
      </w:tblGrid>
      <w:tr w:rsidR="00C9426C" w:rsidRPr="00981969" w:rsidTr="008677E9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Кол-во жителей, чел.</w:t>
            </w:r>
          </w:p>
        </w:tc>
      </w:tr>
      <w:tr w:rsidR="00256384" w:rsidRPr="00981969" w:rsidTr="008677E9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 централизованным водоснабжением</w:t>
            </w:r>
          </w:p>
        </w:tc>
      </w:tr>
      <w:tr w:rsidR="00256384" w:rsidRPr="00981969" w:rsidTr="008677E9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д. Перово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Якушево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 w:rsidTr="008677E9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Итого по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1276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- ХВС 12 % населения </w:t>
      </w:r>
    </w:p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ГВС 100 % населения.</w:t>
      </w:r>
    </w:p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981969" w:rsidRDefault="002B7250" w:rsidP="000C62A9">
      <w:pPr>
        <w:autoSpaceDE w:val="0"/>
        <w:autoSpaceDN w:val="0"/>
        <w:adjustRightInd w:val="0"/>
        <w:snapToGrid w:val="0"/>
        <w:ind w:firstLine="570"/>
        <w:contextualSpacing/>
        <w:rPr>
          <w:rFonts w:ascii="Arial" w:hAnsi="Arial" w:cs="Arial"/>
          <w:sz w:val="24"/>
        </w:rPr>
      </w:pPr>
    </w:p>
    <w:p w:rsidR="00E2320B" w:rsidRPr="00981969" w:rsidRDefault="00A62414" w:rsidP="000C62A9">
      <w:pPr>
        <w:pStyle w:val="3TimesNewRoman141"/>
      </w:pPr>
      <w:bookmarkStart w:id="16" w:name="_Toc88831154"/>
      <w:bookmarkStart w:id="17" w:name="_Toc105748268"/>
      <w:r w:rsidRPr="00981969">
        <w:t>1.1</w:t>
      </w:r>
      <w:r w:rsidR="00487B94" w:rsidRPr="00981969">
        <w:t xml:space="preserve">.3. </w:t>
      </w:r>
      <w:r w:rsidR="00FE289D" w:rsidRPr="00981969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6"/>
      <w:bookmarkEnd w:id="17"/>
    </w:p>
    <w:p w:rsidR="000B4AAF" w:rsidRPr="00981969" w:rsidRDefault="00EF6475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692490" w:rsidRPr="00981969" w:rsidRDefault="00EF6475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В </w:t>
      </w:r>
      <w:r w:rsidR="009F16D2" w:rsidRPr="00981969">
        <w:rPr>
          <w:rFonts w:ascii="Arial" w:hAnsi="Arial" w:cs="Arial"/>
          <w:sz w:val="24"/>
        </w:rPr>
        <w:t>м</w:t>
      </w:r>
      <w:r w:rsidR="00533E71" w:rsidRPr="00981969">
        <w:rPr>
          <w:rFonts w:ascii="Arial" w:hAnsi="Arial" w:cs="Arial"/>
          <w:sz w:val="24"/>
        </w:rPr>
        <w:t xml:space="preserve">униципальном </w:t>
      </w:r>
      <w:r w:rsidR="00A62414" w:rsidRPr="00981969">
        <w:rPr>
          <w:rFonts w:ascii="Arial" w:hAnsi="Arial" w:cs="Arial"/>
          <w:sz w:val="24"/>
        </w:rPr>
        <w:t xml:space="preserve">образовании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сельсоветсуществуют</w:t>
      </w:r>
      <w:bookmarkStart w:id="18" w:name="OLE_LINK90"/>
      <w:bookmarkStart w:id="19" w:name="OLE_LINK91"/>
      <w:bookmarkEnd w:id="18"/>
      <w:bookmarkEnd w:id="19"/>
      <w:r w:rsidRPr="00981969">
        <w:rPr>
          <w:rFonts w:ascii="Arial" w:hAnsi="Arial" w:cs="Arial"/>
          <w:sz w:val="24"/>
        </w:rPr>
        <w:t>10технологических зон</w:t>
      </w:r>
      <w:r w:rsidR="00770942" w:rsidRPr="00981969">
        <w:rPr>
          <w:rFonts w:ascii="Arial" w:hAnsi="Arial" w:cs="Arial"/>
          <w:sz w:val="24"/>
        </w:rPr>
        <w:t xml:space="preserve"> холодного</w:t>
      </w:r>
      <w:bookmarkStart w:id="20" w:name="OLE_LINK88"/>
      <w:bookmarkStart w:id="21" w:name="OLE_LINK89"/>
      <w:bookmarkEnd w:id="20"/>
      <w:bookmarkEnd w:id="21"/>
      <w:r w:rsidR="00E91781" w:rsidRPr="00981969">
        <w:rPr>
          <w:rFonts w:ascii="Arial" w:hAnsi="Arial" w:cs="Arial"/>
          <w:sz w:val="24"/>
        </w:rPr>
        <w:t xml:space="preserve"> водоснабжения, к</w:t>
      </w:r>
      <w:r w:rsidR="00770942" w:rsidRPr="00981969">
        <w:rPr>
          <w:rFonts w:ascii="Arial" w:hAnsi="Arial" w:cs="Arial"/>
          <w:sz w:val="24"/>
        </w:rPr>
        <w:t>оторые представлены в таблице ниже</w:t>
      </w:r>
      <w:r w:rsidR="003600E6" w:rsidRPr="00981969">
        <w:rPr>
          <w:rFonts w:ascii="Arial" w:hAnsi="Arial" w:cs="Arial"/>
          <w:sz w:val="24"/>
        </w:rPr>
        <w:t>:</w:t>
      </w:r>
      <w:bookmarkStart w:id="22" w:name="OLE_LINK81"/>
      <w:bookmarkStart w:id="23" w:name="OLE_LINK82"/>
      <w:bookmarkStart w:id="24" w:name="OLE_LINK83"/>
      <w:bookmarkEnd w:id="22"/>
      <w:bookmarkEnd w:id="23"/>
      <w:bookmarkEnd w:id="24"/>
    </w:p>
    <w:p w:rsidR="0025638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5"/>
        <w:gridCol w:w="2601"/>
        <w:gridCol w:w="2070"/>
        <w:gridCol w:w="2267"/>
        <w:gridCol w:w="2112"/>
      </w:tblGrid>
      <w:tr w:rsidR="00C9426C" w:rsidRPr="00981969" w:rsidTr="008677E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 Скважина № 1 п. Чистое Поле, ул. Полевая 8А</w:t>
            </w:r>
            <w:r w:rsidRPr="00981969">
              <w:rPr>
                <w:rFonts w:ascii="Arial" w:hAnsi="Arial" w:cs="Arial"/>
                <w:sz w:val="24"/>
              </w:rPr>
              <w:br/>
              <w:t>- Скважина № 2 п. Чистое Поле, ул. Космонавтов 1А</w:t>
            </w:r>
            <w:r w:rsidRPr="00981969">
              <w:rPr>
                <w:rFonts w:ascii="Arial" w:hAnsi="Arial" w:cs="Arial"/>
                <w:sz w:val="24"/>
              </w:rPr>
              <w:br/>
              <w:t>- Скважина № 3 п. Чистое Поле, ул. Молодежная 1А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- 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lastRenderedPageBreak/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256384" w:rsidRPr="00981969">
        <w:trPr>
          <w:jc w:val="center"/>
        </w:trPr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 Скважина п. Вольный, ул. Рабочая 16</w:t>
            </w:r>
            <w:r w:rsidRPr="00981969">
              <w:rPr>
                <w:rFonts w:ascii="Arial" w:hAnsi="Arial" w:cs="Arial"/>
                <w:sz w:val="24"/>
              </w:rPr>
              <w:br/>
              <w:t>- Скважина п. Вольный, ул. Рабочая 18А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</w:tr>
    </w:tbl>
    <w:p w:rsidR="003600E6" w:rsidRPr="00981969" w:rsidRDefault="003600E6" w:rsidP="000C62A9">
      <w:pPr>
        <w:autoSpaceDE w:val="0"/>
        <w:autoSpaceDN w:val="0"/>
        <w:adjustRightInd w:val="0"/>
        <w:snapToGrid w:val="0"/>
        <w:contextualSpacing/>
        <w:rPr>
          <w:rFonts w:ascii="Arial" w:hAnsi="Arial" w:cs="Arial"/>
          <w:sz w:val="24"/>
        </w:rPr>
      </w:pPr>
    </w:p>
    <w:p w:rsidR="00FA4548" w:rsidRPr="00981969" w:rsidRDefault="00A62414" w:rsidP="000C62A9">
      <w:pPr>
        <w:pStyle w:val="3TimesNewRoman141"/>
      </w:pPr>
      <w:bookmarkStart w:id="25" w:name="_Toc88831155"/>
      <w:bookmarkStart w:id="26" w:name="_Toc105748269"/>
      <w:r w:rsidRPr="00981969">
        <w:t>1.1.4</w:t>
      </w:r>
      <w:r w:rsidR="00487B94" w:rsidRPr="00981969">
        <w:t xml:space="preserve">. </w:t>
      </w:r>
      <w:r w:rsidR="00BA091E" w:rsidRPr="00981969">
        <w:t>Описание результатов технического обследования централизованных систем водоснабжения</w:t>
      </w:r>
      <w:bookmarkEnd w:id="25"/>
      <w:bookmarkEnd w:id="26"/>
    </w:p>
    <w:p w:rsidR="001E004B" w:rsidRPr="00981969" w:rsidRDefault="00A62414" w:rsidP="000C62A9">
      <w:pPr>
        <w:pStyle w:val="3TimesNewRoman141"/>
      </w:pPr>
      <w:bookmarkStart w:id="27" w:name="_Toc88831156"/>
      <w:bookmarkStart w:id="28" w:name="_Toc105748270"/>
      <w:r w:rsidRPr="00981969">
        <w:t>1.1.4</w:t>
      </w:r>
      <w:r w:rsidR="00714242" w:rsidRPr="00981969">
        <w:t xml:space="preserve">.1. </w:t>
      </w:r>
      <w:r w:rsidR="00FE289D" w:rsidRPr="00981969">
        <w:t>Описание состояния существующих источников водоснабжения и водозаборных сооружений</w:t>
      </w:r>
      <w:bookmarkEnd w:id="27"/>
      <w:bookmarkEnd w:id="28"/>
    </w:p>
    <w:p w:rsidR="00A62414" w:rsidRPr="00981969" w:rsidRDefault="001E004B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Водоснабжение в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</w:t>
      </w:r>
      <w:proofErr w:type="spellStart"/>
      <w:r w:rsidRPr="00981969">
        <w:rPr>
          <w:rFonts w:ascii="Arial" w:hAnsi="Arial" w:cs="Arial"/>
        </w:rPr>
        <w:t>осуществляетсяводозаборными</w:t>
      </w:r>
      <w:proofErr w:type="spellEnd"/>
      <w:r w:rsidRPr="00981969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981969">
        <w:rPr>
          <w:rFonts w:ascii="Arial" w:hAnsi="Arial" w:cs="Arial"/>
        </w:rPr>
        <w:t>твенно-питьевых нужд населения.</w:t>
      </w:r>
      <w:r w:rsidRPr="00981969">
        <w:rPr>
          <w:rFonts w:ascii="Arial" w:hAnsi="Arial" w:cs="Arial"/>
        </w:rPr>
        <w:t xml:space="preserve"> Хозяйственно-питьевое водоснабжение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сельсоветобеспеч</w:t>
      </w:r>
      <w:r w:rsidR="00803DEB" w:rsidRPr="00981969">
        <w:rPr>
          <w:rFonts w:ascii="Arial" w:hAnsi="Arial" w:cs="Arial"/>
        </w:rPr>
        <w:t>ивается</w:t>
      </w:r>
      <w:proofErr w:type="spellEnd"/>
      <w:r w:rsidR="00803DEB" w:rsidRPr="00981969">
        <w:rPr>
          <w:rFonts w:ascii="Arial" w:hAnsi="Arial" w:cs="Arial"/>
        </w:rPr>
        <w:t xml:space="preserve"> за счет подземных вод. </w:t>
      </w:r>
      <w:r w:rsidRPr="00981969">
        <w:rPr>
          <w:rFonts w:ascii="Arial" w:hAnsi="Arial" w:cs="Arial"/>
        </w:rPr>
        <w:t>Общее количество водозаборных сооружений</w:t>
      </w:r>
      <w:r w:rsidR="00A62414" w:rsidRPr="00981969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981969">
        <w:rPr>
          <w:rFonts w:ascii="Arial" w:hAnsi="Arial" w:cs="Arial"/>
        </w:rPr>
        <w:t>1.1.4.1.1</w:t>
      </w:r>
      <w:r w:rsidR="00A62414" w:rsidRPr="00981969">
        <w:rPr>
          <w:rFonts w:ascii="Arial" w:hAnsi="Arial" w:cs="Arial"/>
        </w:rPr>
        <w:t>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33"/>
        <w:gridCol w:w="1905"/>
        <w:gridCol w:w="1630"/>
        <w:gridCol w:w="1480"/>
        <w:gridCol w:w="1864"/>
        <w:gridCol w:w="1438"/>
        <w:gridCol w:w="1004"/>
        <w:gridCol w:w="1139"/>
        <w:gridCol w:w="2537"/>
        <w:gridCol w:w="1057"/>
      </w:tblGrid>
      <w:tr w:rsidR="00C9426C" w:rsidRPr="00981969" w:rsidTr="008677E9">
        <w:trPr>
          <w:jc w:val="center"/>
        </w:trPr>
        <w:tc>
          <w:tcPr>
            <w:tcW w:w="6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79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3269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76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140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5708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256384" w:rsidRPr="00981969" w:rsidTr="008677E9">
        <w:trPr>
          <w:jc w:val="center"/>
        </w:trPr>
        <w:tc>
          <w:tcPr>
            <w:tcW w:w="615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796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53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73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764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09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12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часы работы ч/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8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23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25638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Полевая 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</w:tr>
      <w:tr w:rsidR="0025638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Космонавтов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</w:tr>
      <w:tr w:rsidR="0025638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3 п. Чистое Поле, ул. Молодежная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Молодежная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Космонавтов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6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Мира 22А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Космонавтов 12А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Рабочая 16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Рабочая 18А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981969" w:rsidRDefault="00714242" w:rsidP="000C62A9">
      <w:pPr>
        <w:pStyle w:val="3TimesNewRoman141"/>
      </w:pPr>
      <w:bookmarkStart w:id="29" w:name="_Toc88831157"/>
      <w:bookmarkStart w:id="30" w:name="_Toc105748271"/>
      <w:r w:rsidRPr="00981969">
        <w:lastRenderedPageBreak/>
        <w:t xml:space="preserve">1.1.4.2. </w:t>
      </w:r>
      <w:r w:rsidR="00BA091E" w:rsidRPr="00981969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:rsidR="0071488C" w:rsidRPr="00981969" w:rsidRDefault="00601B89" w:rsidP="000C62A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</w:t>
      </w:r>
      <w:proofErr w:type="spellStart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</w:t>
      </w:r>
      <w:proofErr w:type="spellStart"/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A62414" w:rsidRPr="00981969" w:rsidRDefault="00A62414" w:rsidP="000C62A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pacing w:val="-1"/>
          <w:sz w:val="24"/>
          <w:lang w:eastAsia="en-US"/>
        </w:rPr>
      </w:pPr>
      <w:r w:rsidRPr="00981969">
        <w:rPr>
          <w:rFonts w:ascii="Arial" w:hAnsi="Arial" w:cs="Arial"/>
          <w:spacing w:val="-1"/>
          <w:sz w:val="24"/>
          <w:lang w:eastAsia="en-US"/>
        </w:rPr>
        <w:t xml:space="preserve">Данные лабораторных анализов воды из скважин администрации </w:t>
      </w:r>
      <w:proofErr w:type="spellStart"/>
      <w:r w:rsidRPr="00981969">
        <w:rPr>
          <w:rFonts w:ascii="Arial" w:hAnsi="Arial" w:cs="Arial"/>
          <w:spacing w:val="-1"/>
          <w:sz w:val="24"/>
          <w:lang w:eastAsia="en-US"/>
        </w:rPr>
        <w:t>Чистопольского</w:t>
      </w:r>
      <w:proofErr w:type="spellEnd"/>
      <w:r w:rsidRPr="00981969">
        <w:rPr>
          <w:rFonts w:ascii="Arial" w:hAnsi="Arial" w:cs="Arial"/>
          <w:spacing w:val="-1"/>
          <w:sz w:val="24"/>
          <w:lang w:eastAsia="en-US"/>
        </w:rPr>
        <w:t xml:space="preserve"> сельсовета не предоставлены.</w:t>
      </w:r>
    </w:p>
    <w:p w:rsidR="00445FB0" w:rsidRPr="00981969" w:rsidRDefault="00445FB0" w:rsidP="000C62A9">
      <w:pPr>
        <w:ind w:firstLine="570"/>
        <w:contextualSpacing/>
        <w:jc w:val="center"/>
        <w:rPr>
          <w:rFonts w:ascii="Arial" w:hAnsi="Arial" w:cs="Arial"/>
          <w:sz w:val="24"/>
        </w:rPr>
      </w:pPr>
    </w:p>
    <w:p w:rsidR="001157A7" w:rsidRPr="00981969" w:rsidRDefault="00714242" w:rsidP="000C62A9">
      <w:pPr>
        <w:pStyle w:val="3TimesNewRoman141"/>
      </w:pPr>
      <w:bookmarkStart w:id="31" w:name="_Toc88831158"/>
      <w:bookmarkStart w:id="32" w:name="_Toc105748272"/>
      <w:r w:rsidRPr="00981969">
        <w:t xml:space="preserve">1.1.4.3. </w:t>
      </w:r>
      <w:bookmarkStart w:id="33" w:name="OLE_LINK110"/>
      <w:bookmarkStart w:id="34" w:name="OLE_LINK111"/>
      <w:r w:rsidR="00FE289D" w:rsidRPr="00981969">
        <w:t xml:space="preserve">Описание состояния и функционирования существующих насосных </w:t>
      </w:r>
      <w:bookmarkEnd w:id="33"/>
      <w:bookmarkEnd w:id="34"/>
      <w:r w:rsidR="00FE289D" w:rsidRPr="00981969">
        <w:t xml:space="preserve">централизованных станций, в том числе оценку </w:t>
      </w:r>
      <w:proofErr w:type="spellStart"/>
      <w:r w:rsidR="00FE289D" w:rsidRPr="00981969">
        <w:t>энергоэффективности</w:t>
      </w:r>
      <w:proofErr w:type="spellEnd"/>
      <w:r w:rsidR="00FE289D" w:rsidRPr="00981969"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1"/>
      <w:bookmarkEnd w:id="32"/>
    </w:p>
    <w:p w:rsidR="00A62414" w:rsidRPr="00981969" w:rsidRDefault="00A62414" w:rsidP="000C62A9">
      <w:pPr>
        <w:pStyle w:val="a8"/>
        <w:ind w:left="142" w:firstLine="567"/>
        <w:contextualSpacing/>
        <w:jc w:val="both"/>
        <w:rPr>
          <w:rFonts w:ascii="Arial" w:eastAsia="Arial Unicode MS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981969">
        <w:rPr>
          <w:rFonts w:ascii="Arial" w:hAnsi="Arial" w:cs="Arial"/>
          <w:sz w:val="24"/>
          <w:szCs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692490" w:rsidRPr="00981969" w:rsidRDefault="006C252C" w:rsidP="000C62A9">
      <w:pPr>
        <w:pStyle w:val="TableParagraph"/>
        <w:spacing w:before="115"/>
        <w:ind w:left="142" w:right="335" w:firstLine="567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энергозатратах</w:t>
      </w:r>
      <w:proofErr w:type="spellEnd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кВтч/м3).</w:t>
      </w:r>
      <w:bookmarkStart w:id="35" w:name="OLE_LINK135"/>
      <w:bookmarkStart w:id="36" w:name="OLE_LINK136"/>
      <w:bookmarkStart w:id="37" w:name="OLE_LINK137"/>
      <w:bookmarkEnd w:id="35"/>
      <w:bookmarkEnd w:id="36"/>
      <w:bookmarkEnd w:id="37"/>
    </w:p>
    <w:p w:rsidR="00256384" w:rsidRPr="00981969" w:rsidRDefault="00A62414" w:rsidP="000C62A9">
      <w:pPr>
        <w:pStyle w:val="TableParagraph"/>
        <w:spacing w:before="115"/>
        <w:ind w:left="142" w:right="335" w:firstLine="567"/>
        <w:contextualSpacing/>
        <w:jc w:val="both"/>
        <w:rPr>
          <w:rFonts w:ascii="Arial" w:hAnsi="Arial" w:cs="Arial"/>
          <w:sz w:val="24"/>
          <w:lang w:val="ru-RU"/>
        </w:rPr>
      </w:pPr>
      <w:r w:rsidRPr="00981969">
        <w:rPr>
          <w:rFonts w:ascii="Arial" w:hAnsi="Arial" w:cs="Arial"/>
          <w:sz w:val="24"/>
          <w:lang w:val="ru-RU"/>
        </w:rPr>
        <w:t xml:space="preserve">Таблица 1.1.4.3.1 - Оценка </w:t>
      </w:r>
      <w:proofErr w:type="spellStart"/>
      <w:r w:rsidRPr="00981969">
        <w:rPr>
          <w:rFonts w:ascii="Arial" w:hAnsi="Arial" w:cs="Arial"/>
          <w:sz w:val="24"/>
          <w:lang w:val="ru-RU"/>
        </w:rPr>
        <w:t>энергоэффективности</w:t>
      </w:r>
      <w:proofErr w:type="spellEnd"/>
      <w:r w:rsidRPr="00981969">
        <w:rPr>
          <w:rFonts w:ascii="Arial" w:hAnsi="Arial" w:cs="Arial"/>
          <w:sz w:val="24"/>
          <w:lang w:val="ru-RU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692"/>
        <w:gridCol w:w="1832"/>
        <w:gridCol w:w="1359"/>
        <w:gridCol w:w="2075"/>
        <w:gridCol w:w="2797"/>
      </w:tblGrid>
      <w:tr w:rsidR="00C9426C" w:rsidRPr="00981969" w:rsidTr="008677E9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</w:t>
            </w:r>
            <w:r w:rsidRPr="00981969">
              <w:rPr>
                <w:rFonts w:ascii="Arial" w:hAnsi="Arial" w:cs="Arial"/>
                <w:sz w:val="24"/>
              </w:rPr>
              <w:lastRenderedPageBreak/>
              <w:t>3 п. Чистое Поле, ул. Молодежная 1А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6C252C" w:rsidRPr="00981969" w:rsidRDefault="006C252C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8677E9" w:rsidRPr="00981969" w:rsidRDefault="008677E9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8677E9" w:rsidRPr="00981969" w:rsidRDefault="008677E9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8677E9" w:rsidRPr="00981969" w:rsidRDefault="008677E9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1157A7" w:rsidRPr="00981969" w:rsidRDefault="00714242" w:rsidP="000C62A9">
      <w:pPr>
        <w:pStyle w:val="3TimesNewRoman141"/>
        <w:rPr>
          <w:i/>
        </w:rPr>
      </w:pPr>
      <w:bookmarkStart w:id="38" w:name="_Toc88831159"/>
      <w:bookmarkStart w:id="39" w:name="_Toc105748273"/>
      <w:r w:rsidRPr="00981969">
        <w:lastRenderedPageBreak/>
        <w:t xml:space="preserve">1.1.4.4. </w:t>
      </w:r>
      <w:r w:rsidR="001710C8" w:rsidRPr="00981969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8"/>
      <w:bookmarkEnd w:id="39"/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Снабжение абонентов п. Чистое Поле холодной питьевой водой осуществляется через централизованную систему водопровода. Для гарантированного водоснабжения потребителей вода подается в зону основной жилой застройки по магистральным водоводам, соединяющимся внутриквартальными сетями водоснабжения. Также применяется схема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закольцовки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сетей внутри поселка, что позволяет обеспечить подачу воды на жилые массивы с двух сторон, обеспечив тем самым наиболее благоприятные режимы водопотребления населения, а также поддержание гарантированных напоров в точках пожарного водоснабжения.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>Водопроводы улиц Космонавтов, Грязнова, Пришкольная, Молодежная являются головными и исполнены чугунными трубами диаметром 120мм.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Водопроводы улиц Ленина, Зеленая,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Мудрова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>, Советская, Старая, Полевая, Мира, переулков Космонавтов, Каменный, Мира являются квартальными и исполнены стальными трубами 63мм вводились в эксплуатацию 1976-1986 годах.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По улице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Чулымская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проложен водопровод стальной трубой 40мм. в 1978 году.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>Вводы в дома производились различными трубами от 32мм до 15мм стальными и полиэтиленовыми.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Общая протяженность головных и квартальных водопроводов 10600 метров. Необходима срочная замена металлических труб квартальных водопроводов по ул.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Мудрова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, Пришкольная и пер. Космонавтов на полиэтиленовые протяженностью 1300 метров диаметром 63мм.,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изамена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металлической трубы по ул.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Чулымская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на полиэтиленовые протяженностью 400 метров диаметром 40мм.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Износ сетей водоснабжения п. Чистое Поле ориентировочно составляет </w:t>
      </w:r>
      <w:r w:rsidR="003B20CE" w:rsidRPr="00981969">
        <w:rPr>
          <w:rStyle w:val="FontStyle158"/>
          <w:rFonts w:ascii="Arial" w:eastAsia="Arial Unicode MS" w:hAnsi="Arial" w:cs="Arial"/>
          <w:sz w:val="24"/>
        </w:rPr>
        <w:t>9</w:t>
      </w:r>
      <w:r w:rsidRPr="00981969">
        <w:rPr>
          <w:rStyle w:val="FontStyle158"/>
          <w:rFonts w:ascii="Arial" w:eastAsia="Arial Unicode MS" w:hAnsi="Arial" w:cs="Arial"/>
          <w:sz w:val="24"/>
        </w:rPr>
        <w:t xml:space="preserve">0%, т.к.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сроких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эксплуатации колеблется от 20 лет до 30лет. Большой объем изношенных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трубопроводовтребует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значительных капитальных вложений и инвестиций в проведение модернизации и реконструкции системы водоснабжения п. Чистое Поле.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С целью снижения вероятности возникновения аварий и утечек на сетях водопровода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идля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уменьшения объемов потерь воды следует выполнять своевременную замену тех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участковтрубопроводов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>, которые в этом нуждаются.</w:t>
      </w:r>
    </w:p>
    <w:p w:rsidR="00FA4548" w:rsidRPr="00981969" w:rsidRDefault="00FA4548" w:rsidP="000C62A9">
      <w:pPr>
        <w:pStyle w:val="3TimesNewRoman141"/>
      </w:pPr>
      <w:bookmarkStart w:id="40" w:name="_Toc88831160"/>
      <w:bookmarkStart w:id="41" w:name="_Toc105748274"/>
    </w:p>
    <w:p w:rsidR="00BA091E" w:rsidRPr="00981969" w:rsidRDefault="00714242" w:rsidP="000C62A9">
      <w:pPr>
        <w:pStyle w:val="3TimesNewRoman141"/>
      </w:pPr>
      <w:r w:rsidRPr="00981969">
        <w:t xml:space="preserve">1.1.4.5. </w:t>
      </w:r>
      <w:r w:rsidR="00BA091E" w:rsidRPr="00981969">
        <w:t>Описание существующих технических и технологических проблем, возникающи</w:t>
      </w:r>
      <w:r w:rsidR="0083120C" w:rsidRPr="00981969">
        <w:t xml:space="preserve">х при водоснабжении </w:t>
      </w:r>
      <w:r w:rsidRPr="00981969">
        <w:t>поселений, городских округов,</w:t>
      </w:r>
      <w:r w:rsidR="00BA091E" w:rsidRPr="00981969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0"/>
      <w:bookmarkEnd w:id="41"/>
    </w:p>
    <w:p w:rsidR="00FA4548" w:rsidRPr="00981969" w:rsidRDefault="00A966A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981969">
        <w:rPr>
          <w:rFonts w:ascii="Arial" w:hAnsi="Arial" w:cs="Arial"/>
        </w:rPr>
        <w:t>ниже:</w:t>
      </w:r>
    </w:p>
    <w:p w:rsidR="006C0579" w:rsidRPr="00981969" w:rsidRDefault="00FA4548" w:rsidP="000C62A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>Т</w:t>
      </w:r>
      <w:r w:rsidR="006C0579" w:rsidRPr="00981969">
        <w:rPr>
          <w:rFonts w:ascii="Arial" w:eastAsiaTheme="minorHAnsi" w:hAnsi="Arial" w:cs="Arial"/>
          <w:lang w:eastAsia="en-US"/>
        </w:rPr>
        <w:t>аблица</w:t>
      </w:r>
      <w:r w:rsidR="00A62414" w:rsidRPr="00981969">
        <w:rPr>
          <w:rFonts w:ascii="Arial" w:eastAsiaTheme="minorHAnsi" w:hAnsi="Arial" w:cs="Arial"/>
          <w:lang w:eastAsia="en-US"/>
        </w:rPr>
        <w:t>1.1.4.5.1</w:t>
      </w:r>
      <w:r w:rsidR="006C0579" w:rsidRPr="00981969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C9426C" w:rsidRPr="00981969" w:rsidTr="008677E9">
        <w:tc>
          <w:tcPr>
            <w:tcW w:w="560" w:type="dxa"/>
            <w:shd w:val="clear" w:color="auto" w:fill="auto"/>
            <w:vAlign w:val="center"/>
          </w:tcPr>
          <w:p w:rsidR="00A62414" w:rsidRPr="00981969" w:rsidRDefault="00A62414" w:rsidP="000C62A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A62414" w:rsidRPr="00981969" w:rsidRDefault="00A62414" w:rsidP="000C62A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62414" w:rsidRPr="00981969" w:rsidRDefault="00A62414" w:rsidP="000C62A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C9426C" w:rsidRPr="00981969" w:rsidTr="0041374E">
        <w:tc>
          <w:tcPr>
            <w:tcW w:w="56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C9426C" w:rsidRPr="00981969" w:rsidTr="0041374E">
        <w:tc>
          <w:tcPr>
            <w:tcW w:w="56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966A3" w:rsidRPr="00981969" w:rsidRDefault="00A966A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981969" w:rsidRDefault="00A966A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повышение надежности системы водоснабжения;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снижение фактических потерь воды;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снижение потребления электрической энергии;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увеличение ресурсов работы насосов;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981969" w:rsidRDefault="00086CB0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981969">
        <w:rPr>
          <w:rFonts w:ascii="Arial" w:hAnsi="Arial" w:cs="Arial"/>
        </w:rPr>
        <w:t>перспективного строительства.</w:t>
      </w:r>
    </w:p>
    <w:p w:rsidR="00A966A3" w:rsidRPr="00981969" w:rsidRDefault="00C76EF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981969" w:rsidRDefault="00AF77F6" w:rsidP="000C62A9">
      <w:pPr>
        <w:pStyle w:val="e"/>
        <w:spacing w:before="0" w:line="240" w:lineRule="auto"/>
        <w:ind w:firstLine="567"/>
        <w:contextualSpacing/>
        <w:jc w:val="both"/>
        <w:rPr>
          <w:rFonts w:ascii="Arial" w:hAnsi="Arial" w:cs="Arial"/>
        </w:rPr>
      </w:pPr>
    </w:p>
    <w:p w:rsidR="00BA091E" w:rsidRPr="00981969" w:rsidRDefault="00714242" w:rsidP="000C62A9">
      <w:pPr>
        <w:pStyle w:val="3TimesNewRoman141"/>
      </w:pPr>
      <w:bookmarkStart w:id="42" w:name="_Toc88831161"/>
      <w:bookmarkStart w:id="43" w:name="_Toc105748275"/>
      <w:r w:rsidRPr="00981969">
        <w:t xml:space="preserve">1.1.4.6. </w:t>
      </w:r>
      <w:r w:rsidR="00BA091E" w:rsidRPr="00981969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981969">
        <w:t>, отражающее технологические особенности указанной системы</w:t>
      </w:r>
      <w:bookmarkEnd w:id="42"/>
      <w:bookmarkEnd w:id="43"/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 отсутствует.</w:t>
      </w:r>
    </w:p>
    <w:p w:rsidR="00086CB0" w:rsidRPr="00981969" w:rsidRDefault="00086CB0" w:rsidP="000C62A9">
      <w:pPr>
        <w:pStyle w:val="aff5"/>
        <w:spacing w:line="240" w:lineRule="auto"/>
        <w:ind w:firstLine="709"/>
        <w:contextualSpacing/>
        <w:rPr>
          <w:rFonts w:ascii="Arial" w:hAnsi="Arial" w:cs="Arial"/>
          <w:color w:val="auto"/>
          <w:sz w:val="24"/>
          <w:szCs w:val="24"/>
        </w:rPr>
      </w:pPr>
      <w:bookmarkStart w:id="44" w:name="OLE_LINK159"/>
      <w:bookmarkStart w:id="45" w:name="OLE_LINK160"/>
      <w:bookmarkStart w:id="46" w:name="OLE_LINK161"/>
      <w:bookmarkEnd w:id="44"/>
      <w:bookmarkEnd w:id="45"/>
      <w:bookmarkEnd w:id="46"/>
    </w:p>
    <w:p w:rsidR="00BA091E" w:rsidRPr="00981969" w:rsidRDefault="00487B94" w:rsidP="000C62A9">
      <w:pPr>
        <w:pStyle w:val="3TimesNewRoman141"/>
      </w:pPr>
      <w:bookmarkStart w:id="47" w:name="_Toc88831162"/>
      <w:bookmarkStart w:id="48" w:name="_Toc105748276"/>
      <w:r w:rsidRPr="00981969">
        <w:t xml:space="preserve">1.1.5. </w:t>
      </w:r>
      <w:r w:rsidR="00BA091E" w:rsidRPr="00981969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7"/>
      <w:bookmarkEnd w:id="48"/>
    </w:p>
    <w:p w:rsidR="00F50CBD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</w:t>
      </w:r>
      <w:r w:rsidR="00F50CBD" w:rsidRPr="00981969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981969" w:rsidRDefault="005B205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A091E" w:rsidRPr="00981969" w:rsidRDefault="00487B94" w:rsidP="000C62A9">
      <w:pPr>
        <w:pStyle w:val="3TimesNewRoman141"/>
      </w:pPr>
      <w:bookmarkStart w:id="49" w:name="_Toc88831163"/>
      <w:bookmarkStart w:id="50" w:name="_Toc105748277"/>
      <w:r w:rsidRPr="00981969">
        <w:t xml:space="preserve">1.1.6. </w:t>
      </w:r>
      <w:r w:rsidR="00BA091E" w:rsidRPr="00981969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981969">
        <w:t xml:space="preserve"> (границ зон, в которых расположены такие объекты)</w:t>
      </w:r>
      <w:bookmarkEnd w:id="49"/>
      <w:bookmarkEnd w:id="50"/>
    </w:p>
    <w:p w:rsidR="0041374E" w:rsidRPr="00981969" w:rsidRDefault="0041374E" w:rsidP="000C62A9">
      <w:pPr>
        <w:pStyle w:val="ae"/>
        <w:spacing w:after="0" w:line="240" w:lineRule="auto"/>
        <w:ind w:left="0" w:firstLine="709"/>
        <w:jc w:val="both"/>
        <w:rPr>
          <w:rFonts w:ascii="Arial" w:hAnsi="Arial" w:cs="Arial"/>
          <w:szCs w:val="24"/>
        </w:rPr>
      </w:pPr>
      <w:bookmarkStart w:id="51" w:name="_Hlk105155975"/>
      <w:r w:rsidRPr="00981969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1"/>
    <w:p w:rsidR="00640ACF" w:rsidRPr="00981969" w:rsidRDefault="00640ACF" w:rsidP="000C62A9">
      <w:pPr>
        <w:contextualSpacing/>
        <w:jc w:val="left"/>
        <w:rPr>
          <w:rFonts w:ascii="Arial" w:hAnsi="Arial" w:cs="Arial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contextualSpacing/>
        <w:rPr>
          <w:rFonts w:ascii="Arial" w:hAnsi="Arial" w:cs="Arial"/>
          <w:sz w:val="24"/>
        </w:rPr>
        <w:sectPr w:rsidR="00FA4548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981969" w:rsidRDefault="00A62414" w:rsidP="000C62A9">
      <w:pPr>
        <w:pStyle w:val="3TimesNewRoman141"/>
      </w:pPr>
      <w:bookmarkStart w:id="52" w:name="_Toc88831164"/>
      <w:bookmarkStart w:id="53" w:name="_Toc105748278"/>
      <w:r w:rsidRPr="00981969">
        <w:lastRenderedPageBreak/>
        <w:t>1.2</w:t>
      </w:r>
      <w:r w:rsidR="00D36F4D" w:rsidRPr="00981969">
        <w:t xml:space="preserve">. </w:t>
      </w:r>
      <w:r w:rsidR="00B41DD6" w:rsidRPr="00981969">
        <w:t>НАПРАВЛЕНИ</w:t>
      </w:r>
      <w:r w:rsidR="00C23B74" w:rsidRPr="00981969">
        <w:t>Я</w:t>
      </w:r>
      <w:r w:rsidR="00B41DD6" w:rsidRPr="00981969">
        <w:t xml:space="preserve"> РАЗВИТИЯ ЦЕНТРАЛИЗОВАННЫХ СИСТЕМ ВОДОСНАБЖЕНИЯ</w:t>
      </w:r>
      <w:bookmarkEnd w:id="52"/>
      <w:bookmarkEnd w:id="53"/>
    </w:p>
    <w:p w:rsidR="00EB7DDE" w:rsidRPr="00981969" w:rsidRDefault="00A62414" w:rsidP="000C62A9">
      <w:pPr>
        <w:pStyle w:val="3TimesNewRoman141"/>
      </w:pPr>
      <w:bookmarkStart w:id="54" w:name="_Toc88831165"/>
      <w:bookmarkStart w:id="55" w:name="_Toc105748279"/>
      <w:r w:rsidRPr="00981969">
        <w:t>1.2</w:t>
      </w:r>
      <w:r w:rsidR="00D36F4D" w:rsidRPr="00981969">
        <w:t xml:space="preserve">.1. </w:t>
      </w:r>
      <w:r w:rsidR="00F90691" w:rsidRPr="00981969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4"/>
      <w:bookmarkEnd w:id="55"/>
    </w:p>
    <w:p w:rsidR="005169D9" w:rsidRPr="00981969" w:rsidRDefault="005169D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</w:t>
      </w:r>
      <w:r w:rsidR="00FB1220" w:rsidRPr="00981969">
        <w:rPr>
          <w:rFonts w:ascii="Arial" w:hAnsi="Arial" w:cs="Arial"/>
        </w:rPr>
        <w:t>сновной задачей развития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сельсоветявляется</w:t>
      </w:r>
      <w:proofErr w:type="spellEnd"/>
      <w:r w:rsidRPr="00981969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снижение потерь воды при транспортировке;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981969">
        <w:rPr>
          <w:rFonts w:ascii="Arial" w:hAnsi="Arial" w:cs="Arial"/>
        </w:rPr>
        <w:t>.</w:t>
      </w:r>
    </w:p>
    <w:p w:rsidR="005169D9" w:rsidRPr="00981969" w:rsidRDefault="005169D9" w:rsidP="000C62A9">
      <w:pPr>
        <w:pStyle w:val="e"/>
        <w:spacing w:before="0" w:line="240" w:lineRule="auto"/>
        <w:ind w:left="1069" w:firstLine="0"/>
        <w:contextualSpacing/>
        <w:jc w:val="both"/>
        <w:rPr>
          <w:rFonts w:ascii="Arial" w:hAnsi="Arial" w:cs="Arial"/>
        </w:rPr>
      </w:pPr>
    </w:p>
    <w:p w:rsidR="00BA091E" w:rsidRPr="00981969" w:rsidRDefault="00A62414" w:rsidP="000C62A9">
      <w:pPr>
        <w:pStyle w:val="3TimesNewRoman141"/>
      </w:pPr>
      <w:bookmarkStart w:id="56" w:name="_Toc88831166"/>
      <w:bookmarkStart w:id="57" w:name="_Toc105748280"/>
      <w:r w:rsidRPr="00981969">
        <w:t>1.2</w:t>
      </w:r>
      <w:r w:rsidR="00D36F4D" w:rsidRPr="00981969">
        <w:t xml:space="preserve">.2. </w:t>
      </w:r>
      <w:r w:rsidR="002445FA" w:rsidRPr="00981969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981969">
        <w:t xml:space="preserve">поселений, </w:t>
      </w:r>
      <w:r w:rsidR="002445FA" w:rsidRPr="00981969">
        <w:t>городск</w:t>
      </w:r>
      <w:r w:rsidR="00E1715E" w:rsidRPr="00981969">
        <w:t xml:space="preserve">их </w:t>
      </w:r>
      <w:r w:rsidR="002445FA" w:rsidRPr="00981969">
        <w:t>округ</w:t>
      </w:r>
      <w:r w:rsidR="00E1715E" w:rsidRPr="00981969">
        <w:t>ов</w:t>
      </w:r>
      <w:bookmarkEnd w:id="56"/>
      <w:bookmarkEnd w:id="57"/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981969">
        <w:rPr>
          <w:rFonts w:ascii="Arial" w:hAnsi="Arial" w:cs="Arial"/>
          <w:sz w:val="24"/>
          <w:szCs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41374E" w:rsidRPr="00981969" w:rsidRDefault="0041374E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В таблице 1.2.2.2 представлен перечень планируемых к сносу (консервации) объектов водопотребления.</w:t>
      </w:r>
    </w:p>
    <w:p w:rsidR="00256384" w:rsidRPr="00981969" w:rsidRDefault="0041374E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Таблица 1.2.2.2 - Перечень, планируемый к сносу(консервация) объектов потребляющие воду</w:t>
      </w:r>
    </w:p>
    <w:tbl>
      <w:tblPr>
        <w:tblW w:w="993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883"/>
        <w:gridCol w:w="1642"/>
        <w:gridCol w:w="1610"/>
        <w:gridCol w:w="1782"/>
        <w:gridCol w:w="1700"/>
      </w:tblGrid>
      <w:tr w:rsidR="00C9426C" w:rsidRPr="00981969" w:rsidTr="008677E9">
        <w:trPr>
          <w:trHeight w:val="597"/>
        </w:trPr>
        <w:tc>
          <w:tcPr>
            <w:tcW w:w="1758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Адрес потребителя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потребителя</w:t>
            </w:r>
          </w:p>
        </w:tc>
        <w:tc>
          <w:tcPr>
            <w:tcW w:w="1436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потребителя (население / бюджетные / прочие)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Расчетное отключение, м3/год</w:t>
            </w:r>
          </w:p>
        </w:tc>
        <w:tc>
          <w:tcPr>
            <w:tcW w:w="1424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Год ввода в эксплуатацию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Источник подключения потребителя</w:t>
            </w:r>
          </w:p>
        </w:tc>
      </w:tr>
      <w:tr w:rsidR="0041374E" w:rsidRPr="00981969" w:rsidTr="008677E9">
        <w:trPr>
          <w:trHeight w:val="407"/>
        </w:trPr>
        <w:tc>
          <w:tcPr>
            <w:tcW w:w="1758" w:type="dxa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717" w:type="dxa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065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</w:tr>
      <w:tr w:rsidR="0041374E" w:rsidRPr="00981969" w:rsidTr="008677E9">
        <w:trPr>
          <w:trHeight w:val="922"/>
        </w:trPr>
        <w:tc>
          <w:tcPr>
            <w:tcW w:w="1758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п.Чистое Поле, ул. Зеленая, д.15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Жилой дом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538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41374E" w:rsidRPr="00981969" w:rsidTr="0041374E">
        <w:trPr>
          <w:trHeight w:val="1170"/>
        </w:trPr>
        <w:tc>
          <w:tcPr>
            <w:tcW w:w="1758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П.Чистое Поле, ул. Мира,д.4</w:t>
            </w:r>
          </w:p>
        </w:tc>
        <w:tc>
          <w:tcPr>
            <w:tcW w:w="1717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Жилой дом</w:t>
            </w:r>
          </w:p>
        </w:tc>
        <w:tc>
          <w:tcPr>
            <w:tcW w:w="1436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065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0,010</w:t>
            </w:r>
          </w:p>
        </w:tc>
        <w:tc>
          <w:tcPr>
            <w:tcW w:w="1424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538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п.Чистое Поле, ул. Космонавтов 1а</w:t>
            </w:r>
          </w:p>
        </w:tc>
      </w:tr>
    </w:tbl>
    <w:p w:rsidR="0041374E" w:rsidRPr="00981969" w:rsidRDefault="0041374E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Прирост объектов не </w:t>
      </w:r>
      <w:r w:rsidR="003B20CE" w:rsidRPr="00981969">
        <w:rPr>
          <w:rFonts w:ascii="Arial" w:hAnsi="Arial" w:cs="Arial"/>
          <w:sz w:val="24"/>
          <w:szCs w:val="24"/>
        </w:rPr>
        <w:t>планируется</w:t>
      </w:r>
      <w:r w:rsidRPr="00981969">
        <w:rPr>
          <w:rFonts w:ascii="Arial" w:hAnsi="Arial" w:cs="Arial"/>
          <w:sz w:val="24"/>
          <w:szCs w:val="24"/>
        </w:rPr>
        <w:t>.</w:t>
      </w:r>
    </w:p>
    <w:p w:rsidR="00640ACF" w:rsidRPr="00981969" w:rsidRDefault="00640ACF" w:rsidP="000C62A9">
      <w:pPr>
        <w:contextualSpacing/>
        <w:rPr>
          <w:rFonts w:ascii="Arial" w:hAnsi="Arial" w:cs="Arial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  <w:sectPr w:rsidR="00981969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981969" w:rsidRDefault="00A62414" w:rsidP="000C62A9">
      <w:pPr>
        <w:pStyle w:val="3TimesNewRoman141"/>
      </w:pPr>
      <w:bookmarkStart w:id="58" w:name="_Toc88831167"/>
      <w:bookmarkStart w:id="59" w:name="_Toc105748281"/>
      <w:r w:rsidRPr="00981969">
        <w:lastRenderedPageBreak/>
        <w:t>1.3</w:t>
      </w:r>
      <w:r w:rsidR="00D36F4D" w:rsidRPr="00981969">
        <w:t xml:space="preserve">. </w:t>
      </w:r>
      <w:bookmarkStart w:id="60" w:name="OLE_LINK172"/>
      <w:bookmarkStart w:id="61" w:name="OLE_LINK173"/>
      <w:r w:rsidR="00B41DD6" w:rsidRPr="00981969">
        <w:t xml:space="preserve">БАЛАНС </w:t>
      </w:r>
      <w:r w:rsidR="00784ED4" w:rsidRPr="00981969">
        <w:t xml:space="preserve">ВОДОСНАБЖЕНИЯ И ПОТРЕБЛЕНИЯ </w:t>
      </w:r>
      <w:r w:rsidR="00FA2589" w:rsidRPr="00981969">
        <w:t xml:space="preserve">ГОРЯЧЕЙ, </w:t>
      </w:r>
      <w:r w:rsidR="00784ED4" w:rsidRPr="00981969">
        <w:t>ПИТЬЕВОЙ И ТЕХНИЧЕСКОЙ ВОДЫ</w:t>
      </w:r>
      <w:bookmarkEnd w:id="58"/>
      <w:bookmarkEnd w:id="59"/>
      <w:bookmarkEnd w:id="60"/>
      <w:bookmarkEnd w:id="61"/>
    </w:p>
    <w:p w:rsidR="00BA091E" w:rsidRPr="00981969" w:rsidRDefault="00A62414" w:rsidP="000C62A9">
      <w:pPr>
        <w:pStyle w:val="3TimesNewRoman141"/>
      </w:pPr>
      <w:bookmarkStart w:id="62" w:name="_Toc88831168"/>
      <w:bookmarkStart w:id="63" w:name="_Toc105748282"/>
      <w:r w:rsidRPr="00981969">
        <w:t>1.3</w:t>
      </w:r>
      <w:r w:rsidR="00D36F4D" w:rsidRPr="00981969">
        <w:t xml:space="preserve">.1. </w:t>
      </w:r>
      <w:r w:rsidR="00BA091E" w:rsidRPr="00981969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2"/>
      <w:bookmarkEnd w:id="63"/>
    </w:p>
    <w:p w:rsidR="00981969" w:rsidRPr="00981969" w:rsidRDefault="002648B1" w:rsidP="000C62A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Объемы водопотребления му</w:t>
      </w:r>
      <w:r w:rsidR="009E410F" w:rsidRPr="00981969">
        <w:rPr>
          <w:rFonts w:ascii="Arial" w:hAnsi="Arial" w:cs="Arial"/>
        </w:rPr>
        <w:t xml:space="preserve">ниципального </w:t>
      </w:r>
      <w:proofErr w:type="spellStart"/>
      <w:r w:rsidR="009E410F" w:rsidRPr="00981969">
        <w:rPr>
          <w:rFonts w:ascii="Arial" w:hAnsi="Arial" w:cs="Arial"/>
        </w:rPr>
        <w:t>образования</w:t>
      </w:r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</w:t>
      </w:r>
      <w:r w:rsidR="00334AD4" w:rsidRPr="00981969">
        <w:rPr>
          <w:rFonts w:ascii="Arial" w:hAnsi="Arial" w:cs="Arial"/>
        </w:rPr>
        <w:t>основан</w:t>
      </w:r>
      <w:proofErr w:type="spellEnd"/>
      <w:r w:rsidR="004E442D" w:rsidRPr="00981969">
        <w:rPr>
          <w:rFonts w:ascii="Arial" w:hAnsi="Arial" w:cs="Arial"/>
        </w:rPr>
        <w:t xml:space="preserve"> на данных предоставленных РСО </w:t>
      </w:r>
      <w:r w:rsidR="00BF0B90" w:rsidRPr="00981969">
        <w:rPr>
          <w:rFonts w:ascii="Arial" w:hAnsi="Arial" w:cs="Arial"/>
        </w:rPr>
        <w:t>и приведены</w:t>
      </w:r>
      <w:r w:rsidRPr="00981969">
        <w:rPr>
          <w:rFonts w:ascii="Arial" w:hAnsi="Arial" w:cs="Arial"/>
        </w:rPr>
        <w:t xml:space="preserve"> в таблице </w:t>
      </w:r>
      <w:bookmarkStart w:id="64" w:name="OLE_LINK174"/>
      <w:bookmarkStart w:id="65" w:name="OLE_LINK175"/>
      <w:bookmarkStart w:id="66" w:name="OLE_LINK176"/>
      <w:bookmarkEnd w:id="64"/>
      <w:bookmarkEnd w:id="65"/>
      <w:bookmarkEnd w:id="66"/>
      <w:r w:rsidRPr="00981969">
        <w:rPr>
          <w:rFonts w:ascii="Arial" w:hAnsi="Arial" w:cs="Arial"/>
        </w:rPr>
        <w:t>1.3.1.1</w:t>
      </w:r>
      <w:r w:rsidR="00A62414" w:rsidRPr="00981969">
        <w:rPr>
          <w:rFonts w:ascii="Arial" w:hAnsi="Arial" w:cs="Arial"/>
        </w:rPr>
        <w:t>.</w:t>
      </w:r>
    </w:p>
    <w:p w:rsidR="00256384" w:rsidRPr="00981969" w:rsidRDefault="00A62414" w:rsidP="000C62A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4,2252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21,1548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A62414" w:rsidRPr="00981969" w:rsidRDefault="00A62414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67" w:name="_Toc524593175"/>
      <w:bookmarkStart w:id="68" w:name="_Toc88831169"/>
    </w:p>
    <w:p w:rsidR="000724DE" w:rsidRPr="00981969" w:rsidRDefault="00A62414" w:rsidP="000C62A9">
      <w:pPr>
        <w:pStyle w:val="3TimesNewRoman141"/>
      </w:pPr>
      <w:bookmarkStart w:id="69" w:name="_Toc105748283"/>
      <w:r w:rsidRPr="00981969">
        <w:t>1.3</w:t>
      </w:r>
      <w:r w:rsidR="00D36F4D" w:rsidRPr="00981969">
        <w:t xml:space="preserve">.2. </w:t>
      </w:r>
      <w:r w:rsidR="00E63089" w:rsidRPr="00981969">
        <w:t>Т</w:t>
      </w:r>
      <w:r w:rsidR="00EE70AD" w:rsidRPr="00981969">
        <w:t xml:space="preserve">ерриториальный баланс подачи </w:t>
      </w:r>
      <w:r w:rsidR="00645A49" w:rsidRPr="00981969">
        <w:t xml:space="preserve">горячей, </w:t>
      </w:r>
      <w:r w:rsidR="00EE70AD" w:rsidRPr="00981969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7"/>
      <w:bookmarkEnd w:id="68"/>
      <w:bookmarkEnd w:id="69"/>
    </w:p>
    <w:p w:rsidR="00981969" w:rsidRDefault="001C5DA7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 муниципальном образование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сельсоветсуществуют</w:t>
      </w:r>
      <w:bookmarkStart w:id="70" w:name="OLE_LINK214"/>
      <w:bookmarkStart w:id="71" w:name="OLE_LINK215"/>
      <w:bookmarkEnd w:id="70"/>
      <w:bookmarkEnd w:id="71"/>
      <w:r w:rsidRPr="00981969">
        <w:rPr>
          <w:rFonts w:ascii="Arial" w:hAnsi="Arial" w:cs="Arial"/>
        </w:rPr>
        <w:t>10технологических зон холодного и0 горячего водоснабжения, которые представлены в таблице ниже: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751"/>
        <w:gridCol w:w="1821"/>
        <w:gridCol w:w="1741"/>
        <w:gridCol w:w="1362"/>
        <w:gridCol w:w="1098"/>
        <w:gridCol w:w="991"/>
        <w:gridCol w:w="991"/>
      </w:tblGrid>
      <w:tr w:rsidR="00C9426C" w:rsidRPr="00981969" w:rsidTr="008677E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изм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981969">
              <w:rPr>
                <w:rFonts w:ascii="Arial" w:hAnsi="Arial" w:cs="Arial"/>
                <w:szCs w:val="20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п. Чистое Поле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25,3800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4,2252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21,1548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п. Вольный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0,3864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1,9176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Ильтюково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3,5496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0,5916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2,9580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Итого по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Собственные 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lastRenderedPageBreak/>
              <w:t>тыс.м3/го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lastRenderedPageBreak/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5,2032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26,0304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5,2032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26,0304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</w:tbl>
    <w:p w:rsidR="008677E9" w:rsidRPr="00981969" w:rsidRDefault="008677E9" w:rsidP="000C62A9">
      <w:pPr>
        <w:spacing w:before="400" w:after="200"/>
        <w:contextualSpacing/>
        <w:rPr>
          <w:rFonts w:ascii="Arial" w:hAnsi="Arial" w:cs="Arial"/>
          <w:sz w:val="24"/>
        </w:rPr>
      </w:pPr>
      <w:bookmarkStart w:id="72" w:name="OLE_LINK247"/>
      <w:bookmarkStart w:id="73" w:name="OLE_LINK248"/>
      <w:bookmarkStart w:id="74" w:name="OLE_LINK249"/>
      <w:bookmarkEnd w:id="72"/>
      <w:bookmarkEnd w:id="73"/>
      <w:bookmarkEnd w:id="74"/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C9426C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  <w:r w:rsidR="0041374E" w:rsidRPr="00981969">
              <w:rPr>
                <w:rFonts w:ascii="Arial" w:hAnsi="Arial" w:cs="Arial"/>
                <w:sz w:val="24"/>
              </w:rPr>
              <w:t>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4,225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66,637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  <w:r w:rsidR="0041374E" w:rsidRPr="00981969">
              <w:rPr>
                <w:rFonts w:ascii="Arial" w:hAnsi="Arial" w:cs="Arial"/>
                <w:sz w:val="24"/>
              </w:rPr>
              <w:t>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Вольный, ул. </w:t>
            </w:r>
            <w:r w:rsidRPr="00981969">
              <w:rPr>
                <w:rFonts w:ascii="Arial" w:hAnsi="Arial" w:cs="Arial"/>
                <w:sz w:val="24"/>
              </w:rPr>
              <w:lastRenderedPageBreak/>
              <w:t>Рабочая 18А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0,386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6,049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  <w:r w:rsidR="0041374E" w:rsidRPr="00981969">
              <w:rPr>
                <w:rFonts w:ascii="Arial" w:hAnsi="Arial" w:cs="Arial"/>
                <w:sz w:val="24"/>
              </w:rPr>
              <w:t>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0,592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9,326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A62414" w:rsidRPr="00981969" w:rsidRDefault="00A62414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75" w:name="_Toc88831170"/>
    </w:p>
    <w:p w:rsidR="00194349" w:rsidRPr="00981969" w:rsidRDefault="00A62414" w:rsidP="000C62A9">
      <w:pPr>
        <w:pStyle w:val="3TimesNewRoman141"/>
      </w:pPr>
      <w:bookmarkStart w:id="76" w:name="_Toc105748284"/>
      <w:r w:rsidRPr="00981969">
        <w:t>1.3</w:t>
      </w:r>
      <w:r w:rsidR="00D36F4D" w:rsidRPr="00981969">
        <w:t xml:space="preserve">.3. </w:t>
      </w:r>
      <w:r w:rsidR="000D0DD4" w:rsidRPr="00981969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5"/>
      <w:bookmarkEnd w:id="76"/>
    </w:p>
    <w:p w:rsidR="00981969" w:rsidRPr="00981969" w:rsidRDefault="005B2FA3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981969">
        <w:rPr>
          <w:rFonts w:ascii="Arial" w:hAnsi="Arial" w:cs="Arial"/>
        </w:rPr>
        <w:t xml:space="preserve"> на таблице</w:t>
      </w:r>
      <w:r w:rsidR="0053599E" w:rsidRPr="00981969">
        <w:rPr>
          <w:rFonts w:ascii="Arial" w:hAnsi="Arial" w:cs="Arial"/>
        </w:rPr>
        <w:t xml:space="preserve"> ниже:</w:t>
      </w:r>
      <w:bookmarkStart w:id="77" w:name="OLE_LINK281"/>
      <w:bookmarkStart w:id="78" w:name="OLE_LINK282"/>
      <w:bookmarkEnd w:id="77"/>
      <w:bookmarkEnd w:id="78"/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C9426C" w:rsidRPr="00981969" w:rsidTr="008677E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Производственные нужды (прочие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5119A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Расчетный расход воды на полив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Нормы расхода воды на полив приняты по СП 31.13330.2012 Водоснабжение. Наружные сети и сооружения. Актуализированная редакция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2.04.02-84*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981969">
        <w:rPr>
          <w:rFonts w:ascii="Arial" w:hAnsi="Arial" w:cs="Arial"/>
        </w:rPr>
        <w:t>ий приведены в таблице ниже:</w:t>
      </w:r>
    </w:p>
    <w:p w:rsidR="0055119A" w:rsidRPr="00981969" w:rsidRDefault="0053599E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>Таблица 1.3.3.2</w:t>
      </w:r>
      <w:r w:rsidR="00360298" w:rsidRPr="00981969">
        <w:rPr>
          <w:rFonts w:ascii="Arial" w:eastAsiaTheme="minorHAnsi" w:hAnsi="Arial" w:cs="Arial"/>
          <w:lang w:eastAsia="en-US"/>
        </w:rPr>
        <w:t xml:space="preserve"> –</w:t>
      </w:r>
      <w:r w:rsidR="00360298" w:rsidRPr="00981969">
        <w:rPr>
          <w:rFonts w:ascii="Arial" w:hAnsi="Arial" w:cs="Arial"/>
        </w:rPr>
        <w:t xml:space="preserve"> Расчетный расход воды на полив</w:t>
      </w:r>
      <w:r w:rsidR="00360298" w:rsidRPr="0098196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C9426C" w:rsidRPr="00981969" w:rsidTr="008677E9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 xml:space="preserve">№ 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Норма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Расход,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 xml:space="preserve">Расход, 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7D7A94" w:rsidRPr="00981969" w:rsidTr="00A6241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981969" w:rsidRDefault="007D7A9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981969" w:rsidRDefault="007D7A9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1448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101,36</w:t>
            </w:r>
          </w:p>
        </w:tc>
        <w:tc>
          <w:tcPr>
            <w:tcW w:w="1613" w:type="dxa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  <w:lang w:val="en-US"/>
              </w:rPr>
            </w:pPr>
            <w:r w:rsidRPr="00981969">
              <w:rPr>
                <w:rFonts w:ascii="Arial" w:hAnsi="Arial" w:cs="Arial"/>
                <w:iCs/>
                <w:sz w:val="24"/>
                <w:lang w:val="en-US"/>
              </w:rPr>
              <w:t>12,1632</w:t>
            </w:r>
          </w:p>
        </w:tc>
      </w:tr>
    </w:tbl>
    <w:p w:rsidR="0055119A" w:rsidRPr="00981969" w:rsidRDefault="0055119A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Расход воды на пожаротушение</w:t>
      </w:r>
    </w:p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8677E9" w:rsidRPr="00981969" w:rsidRDefault="004D3650" w:rsidP="000C62A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981969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981969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981969">
        <w:rPr>
          <w:rFonts w:ascii="Arial" w:hAnsi="Arial" w:cs="Arial"/>
        </w:rPr>
        <w:t>№</w:t>
      </w:r>
      <w:r w:rsidR="008C2181" w:rsidRPr="00981969">
        <w:rPr>
          <w:rFonts w:ascii="Arial" w:hAnsi="Arial" w:cs="Arial"/>
        </w:rPr>
        <w:t xml:space="preserve"> 1)</w:t>
      </w:r>
      <w:r w:rsidR="0053599E" w:rsidRPr="00981969">
        <w:rPr>
          <w:rFonts w:ascii="Arial" w:hAnsi="Arial" w:cs="Arial"/>
        </w:rPr>
        <w:t xml:space="preserve"> и сведены в таблице ниже:</w:t>
      </w:r>
    </w:p>
    <w:p w:rsidR="00360298" w:rsidRPr="00981969" w:rsidRDefault="0053599E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lastRenderedPageBreak/>
        <w:t>Таблица 1.3.3.3</w:t>
      </w:r>
      <w:r w:rsidR="00360298" w:rsidRPr="00981969">
        <w:rPr>
          <w:rFonts w:ascii="Arial" w:eastAsiaTheme="minorHAnsi" w:hAnsi="Arial" w:cs="Arial"/>
          <w:lang w:eastAsia="en-US"/>
        </w:rPr>
        <w:t xml:space="preserve"> –</w:t>
      </w:r>
      <w:r w:rsidR="00360298" w:rsidRPr="00981969">
        <w:rPr>
          <w:rFonts w:ascii="Arial" w:hAnsi="Arial" w:cs="Arial"/>
        </w:rPr>
        <w:t xml:space="preserve"> Расход воды на пожаротушение</w:t>
      </w:r>
      <w:r w:rsidR="00360298" w:rsidRPr="0098196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C9426C" w:rsidRPr="00981969" w:rsidTr="008677E9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№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Объекты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Население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Кол-во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 воды</w:t>
            </w:r>
          </w:p>
        </w:tc>
      </w:tr>
      <w:tr w:rsidR="00A62414" w:rsidRPr="00981969" w:rsidTr="008677E9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на 1 пожар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 воды на 3 часа пожара</w:t>
            </w:r>
          </w:p>
          <w:p w:rsidR="00EA6C1B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A62414" w:rsidRPr="00981969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981969" w:rsidRDefault="00E3133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1,448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A62414" w:rsidRPr="00981969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981969" w:rsidRDefault="00E31330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981969" w:rsidRDefault="00E3133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Количество пожаров принято1 по 10 л/сек </w:t>
      </w:r>
    </w:p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Время пополнения пожарных запасов – 24 час</w:t>
      </w:r>
      <w:r w:rsidR="00A62414" w:rsidRPr="00981969">
        <w:rPr>
          <w:rFonts w:ascii="Arial" w:hAnsi="Arial" w:cs="Arial"/>
        </w:rPr>
        <w:t>а</w:t>
      </w:r>
      <w:r w:rsidRPr="00981969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A62414" w:rsidRPr="00981969" w:rsidRDefault="00A62414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C9426C" w:rsidRPr="00981969" w:rsidTr="008677E9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Расчетное количество</w:t>
            </w:r>
          </w:p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A62414" w:rsidRPr="00981969" w:rsidTr="008677E9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Застройка зданиями высотой 3 этажа и выше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Более 700, но не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</w:p>
    <w:p w:rsidR="003A14F8" w:rsidRPr="00981969" w:rsidRDefault="00A62414" w:rsidP="000C62A9">
      <w:pPr>
        <w:pStyle w:val="3TimesNewRoman141"/>
      </w:pPr>
      <w:bookmarkStart w:id="79" w:name="_Toc88831171"/>
      <w:bookmarkStart w:id="80" w:name="_Toc105748285"/>
      <w:r w:rsidRPr="00981969">
        <w:t>1.3</w:t>
      </w:r>
      <w:r w:rsidR="00D36F4D" w:rsidRPr="00981969">
        <w:t xml:space="preserve">.4. </w:t>
      </w:r>
      <w:r w:rsidR="00194349" w:rsidRPr="00981969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9"/>
      <w:bookmarkEnd w:id="80"/>
    </w:p>
    <w:p w:rsidR="0041374E" w:rsidRPr="00981969" w:rsidRDefault="0041374E" w:rsidP="000C62A9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Arial" w:hAnsi="Arial" w:cs="Arial"/>
        </w:rPr>
      </w:pPr>
      <w:bookmarkStart w:id="81" w:name="_Hlk105156135"/>
      <w:bookmarkStart w:id="82" w:name="_Hlk105663807"/>
      <w:r w:rsidRPr="00981969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1"/>
    <w:p w:rsidR="00256384" w:rsidRPr="00981969" w:rsidRDefault="0041374E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2"/>
      <w:r w:rsidR="00A62414" w:rsidRPr="00981969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Прочие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981969" w:rsidRDefault="00E0048D" w:rsidP="000C62A9">
      <w:pPr>
        <w:contextualSpacing/>
        <w:rPr>
          <w:rFonts w:ascii="Arial" w:hAnsi="Arial" w:cs="Arial"/>
          <w:sz w:val="24"/>
        </w:rPr>
      </w:pPr>
    </w:p>
    <w:p w:rsidR="00194349" w:rsidRPr="00981969" w:rsidRDefault="00A62414" w:rsidP="000C62A9">
      <w:pPr>
        <w:pStyle w:val="3TimesNewRoman141"/>
      </w:pPr>
      <w:bookmarkStart w:id="83" w:name="_Toc88831172"/>
      <w:bookmarkStart w:id="84" w:name="_Toc105748286"/>
      <w:r w:rsidRPr="00981969">
        <w:t>1.3</w:t>
      </w:r>
      <w:r w:rsidR="00D36F4D" w:rsidRPr="00981969">
        <w:t xml:space="preserve">.5. </w:t>
      </w:r>
      <w:r w:rsidR="00194349" w:rsidRPr="00981969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3"/>
      <w:bookmarkEnd w:id="84"/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-поверку, ремонт и замену приборов учета.</w:t>
      </w:r>
    </w:p>
    <w:p w:rsidR="00A62414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A62414" w:rsidRPr="00981969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D06C6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 таблице ниже представлен анализ </w:t>
      </w:r>
      <w:proofErr w:type="spellStart"/>
      <w:r w:rsidRPr="00981969">
        <w:rPr>
          <w:rFonts w:ascii="Arial" w:hAnsi="Arial" w:cs="Arial"/>
        </w:rPr>
        <w:t>по-фактически</w:t>
      </w:r>
      <w:proofErr w:type="spellEnd"/>
      <w:r w:rsidRPr="00981969">
        <w:rPr>
          <w:rFonts w:ascii="Arial" w:hAnsi="Arial" w:cs="Arial"/>
        </w:rPr>
        <w:t xml:space="preserve"> установленным приборам коммерческого учета на основании предоставленных данных. </w:t>
      </w:r>
      <w:bookmarkStart w:id="85" w:name="_Toc524593179"/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238"/>
        <w:gridCol w:w="2241"/>
        <w:gridCol w:w="894"/>
        <w:gridCol w:w="864"/>
        <w:gridCol w:w="880"/>
        <w:gridCol w:w="894"/>
        <w:gridCol w:w="864"/>
        <w:gridCol w:w="880"/>
      </w:tblGrid>
      <w:tr w:rsidR="00C9426C" w:rsidRPr="00981969" w:rsidTr="008677E9">
        <w:trPr>
          <w:tblHeader/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Фактически оснащено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256384" w:rsidRPr="00981969" w:rsidTr="008677E9">
        <w:trPr>
          <w:tblHeader/>
          <w:jc w:val="center"/>
        </w:trPr>
        <w:tc>
          <w:tcPr>
            <w:tcW w:w="1206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FD06C6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Анализ </w:t>
      </w:r>
      <w:proofErr w:type="spellStart"/>
      <w:r w:rsidRPr="00981969">
        <w:rPr>
          <w:rFonts w:ascii="Arial" w:hAnsi="Arial" w:cs="Arial"/>
        </w:rPr>
        <w:t>по-фактически</w:t>
      </w:r>
      <w:proofErr w:type="spellEnd"/>
      <w:r w:rsidRPr="00981969">
        <w:rPr>
          <w:rFonts w:ascii="Arial" w:hAnsi="Arial" w:cs="Arial"/>
        </w:rPr>
        <w:t xml:space="preserve">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C9426C" w:rsidRPr="00981969" w:rsidTr="008677E9">
        <w:trPr>
          <w:tblHeader/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256384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ind w:firstLine="0"/>
        <w:contextualSpacing/>
        <w:rPr>
          <w:rFonts w:ascii="Arial" w:hAnsi="Arial" w:cs="Arial"/>
        </w:rPr>
      </w:pPr>
    </w:p>
    <w:p w:rsidR="00136248" w:rsidRPr="00981969" w:rsidRDefault="00A62414" w:rsidP="000C62A9">
      <w:pPr>
        <w:pStyle w:val="3TimesNewRoman141"/>
      </w:pPr>
      <w:bookmarkStart w:id="86" w:name="_Toc88831173"/>
      <w:bookmarkStart w:id="87" w:name="_Toc105748287"/>
      <w:r w:rsidRPr="00981969">
        <w:t>1.3</w:t>
      </w:r>
      <w:r w:rsidR="00D36F4D" w:rsidRPr="00981969">
        <w:t xml:space="preserve">.6. </w:t>
      </w:r>
      <w:r w:rsidR="00136112" w:rsidRPr="00981969">
        <w:t>А</w:t>
      </w:r>
      <w:r w:rsidR="00136248" w:rsidRPr="00981969">
        <w:t>нализ резервов и дефицитов производственных мощностей системы водоснабжения поселения</w:t>
      </w:r>
      <w:bookmarkEnd w:id="85"/>
      <w:r w:rsidR="00290255" w:rsidRPr="00981969">
        <w:t>, городского округа</w:t>
      </w:r>
      <w:bookmarkEnd w:id="86"/>
      <w:bookmarkEnd w:id="87"/>
    </w:p>
    <w:p w:rsidR="00136248" w:rsidRPr="00981969" w:rsidRDefault="0013624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981969">
        <w:rPr>
          <w:rFonts w:ascii="Arial" w:hAnsi="Arial" w:cs="Arial"/>
        </w:rPr>
        <w:t>мощностейводозаборны</w:t>
      </w:r>
      <w:r w:rsidR="00DD7784" w:rsidRPr="00981969">
        <w:rPr>
          <w:rFonts w:ascii="Arial" w:hAnsi="Arial" w:cs="Arial"/>
        </w:rPr>
        <w:t>х</w:t>
      </w:r>
      <w:proofErr w:type="spellEnd"/>
      <w:r w:rsidR="00DD7784" w:rsidRPr="00981969">
        <w:rPr>
          <w:rFonts w:ascii="Arial" w:hAnsi="Arial" w:cs="Arial"/>
        </w:rPr>
        <w:t xml:space="preserve"> сооружений</w:t>
      </w:r>
      <w:r w:rsidR="00A62414" w:rsidRPr="00981969">
        <w:rPr>
          <w:rFonts w:ascii="Arial" w:hAnsi="Arial" w:cs="Arial"/>
        </w:rPr>
        <w:t xml:space="preserve"> муниципального образования</w:t>
      </w:r>
      <w:r w:rsidR="00DD7784" w:rsidRPr="00981969">
        <w:rPr>
          <w:rFonts w:ascii="Arial" w:hAnsi="Arial" w:cs="Arial"/>
        </w:rPr>
        <w:t xml:space="preserve"> представлен в </w:t>
      </w:r>
      <w:proofErr w:type="spellStart"/>
      <w:r w:rsidR="00DD7784" w:rsidRPr="00981969">
        <w:rPr>
          <w:rFonts w:ascii="Arial" w:hAnsi="Arial" w:cs="Arial"/>
        </w:rPr>
        <w:t>таблице</w:t>
      </w:r>
      <w:r w:rsidR="0053599E" w:rsidRPr="00981969">
        <w:rPr>
          <w:rFonts w:ascii="Arial" w:hAnsi="Arial" w:cs="Arial"/>
        </w:rPr>
        <w:t>ниже</w:t>
      </w:r>
      <w:proofErr w:type="spellEnd"/>
      <w:r w:rsidR="0053599E" w:rsidRPr="00981969">
        <w:rPr>
          <w:rFonts w:ascii="Arial" w:hAnsi="Arial" w:cs="Arial"/>
        </w:rPr>
        <w:t>:</w:t>
      </w: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046"/>
        <w:gridCol w:w="2184"/>
        <w:gridCol w:w="2702"/>
        <w:gridCol w:w="1572"/>
        <w:gridCol w:w="1251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237,4200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90,3425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231,5664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88,1151</w:t>
            </w:r>
          </w:p>
        </w:tc>
      </w:tr>
    </w:tbl>
    <w:p w:rsidR="00EA3A5D" w:rsidRPr="00981969" w:rsidRDefault="0013624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981969">
        <w:rPr>
          <w:rFonts w:ascii="Arial" w:hAnsi="Arial" w:cs="Arial"/>
        </w:rPr>
        <w:t>отсутствуетдефицит</w:t>
      </w:r>
      <w:proofErr w:type="spellEnd"/>
      <w:r w:rsidRPr="00981969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981969">
        <w:rPr>
          <w:rFonts w:ascii="Arial" w:hAnsi="Arial" w:cs="Arial"/>
        </w:rPr>
        <w:t>.</w:t>
      </w:r>
    </w:p>
    <w:p w:rsidR="00EA3A5D" w:rsidRPr="00981969" w:rsidRDefault="00EA3A5D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94349" w:rsidRPr="00981969" w:rsidRDefault="00A62414" w:rsidP="000C62A9">
      <w:pPr>
        <w:pStyle w:val="3TimesNewRoman141"/>
      </w:pPr>
      <w:bookmarkStart w:id="88" w:name="_Toc88831174"/>
      <w:bookmarkStart w:id="89" w:name="_Toc105748288"/>
      <w:r w:rsidRPr="00981969">
        <w:lastRenderedPageBreak/>
        <w:t>1.3</w:t>
      </w:r>
      <w:r w:rsidR="00D36F4D" w:rsidRPr="00981969">
        <w:t xml:space="preserve">.7. </w:t>
      </w:r>
      <w:r w:rsidR="00194349" w:rsidRPr="00981969">
        <w:t>Прогнозные балансы потребления горячей, питьевой, технической воды</w:t>
      </w:r>
      <w:r w:rsidR="003B4AA8" w:rsidRPr="00981969">
        <w:t xml:space="preserve"> на срок не менее 10 лет с учетом различных сценариев развития </w:t>
      </w:r>
      <w:r w:rsidR="00C23B74" w:rsidRPr="00981969">
        <w:t>поселений, городских округов</w:t>
      </w:r>
      <w:r w:rsidR="003B4AA8" w:rsidRPr="00981969">
        <w:t xml:space="preserve">, </w:t>
      </w:r>
      <w:proofErr w:type="spellStart"/>
      <w:r w:rsidR="00DF5063" w:rsidRPr="00981969">
        <w:t>рассчитанныена</w:t>
      </w:r>
      <w:proofErr w:type="spellEnd"/>
      <w:r w:rsidR="00DF5063" w:rsidRPr="00981969">
        <w:t xml:space="preserve"> основании расхода горячей, питьевой, технической воды в соответствии со </w:t>
      </w:r>
      <w:proofErr w:type="spellStart"/>
      <w:r w:rsidR="00DF5063" w:rsidRPr="00981969">
        <w:t>СНиП</w:t>
      </w:r>
      <w:proofErr w:type="spellEnd"/>
      <w:r w:rsidR="00DF5063" w:rsidRPr="00981969">
        <w:t xml:space="preserve"> 2.04.02-84и </w:t>
      </w:r>
      <w:proofErr w:type="spellStart"/>
      <w:r w:rsidR="00DF5063" w:rsidRPr="00981969">
        <w:t>СНиП</w:t>
      </w:r>
      <w:proofErr w:type="spellEnd"/>
      <w:r w:rsidR="00DF5063" w:rsidRPr="00981969">
        <w:t xml:space="preserve"> 2.04.01-85, а также исходя из текущего объема потребления воды населением и </w:t>
      </w:r>
      <w:r w:rsidR="00070DA3" w:rsidRPr="00981969">
        <w:t>его динамики с учетом перспективы развития и изменения состава,</w:t>
      </w:r>
      <w:r w:rsidR="00DF5063" w:rsidRPr="00981969">
        <w:t xml:space="preserve"> и структуры застройки</w:t>
      </w:r>
      <w:bookmarkEnd w:id="88"/>
      <w:bookmarkEnd w:id="89"/>
    </w:p>
    <w:p w:rsidR="00A62414" w:rsidRPr="00981969" w:rsidRDefault="007C36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Прогнозные </w:t>
      </w:r>
      <w:r w:rsidR="00502246" w:rsidRPr="00981969">
        <w:rPr>
          <w:rFonts w:ascii="Arial" w:hAnsi="Arial" w:cs="Arial"/>
        </w:rPr>
        <w:t>балансы потребления питьевой и технической воды</w:t>
      </w:r>
      <w:r w:rsidR="00A62414" w:rsidRPr="00981969">
        <w:rPr>
          <w:rFonts w:ascii="Arial" w:hAnsi="Arial" w:cs="Arial"/>
        </w:rPr>
        <w:t xml:space="preserve"> МО 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</w:t>
      </w:r>
      <w:r w:rsidR="00502246" w:rsidRPr="00981969">
        <w:rPr>
          <w:rFonts w:ascii="Arial" w:hAnsi="Arial" w:cs="Arial"/>
        </w:rPr>
        <w:t>на</w:t>
      </w:r>
      <w:proofErr w:type="spellEnd"/>
      <w:r w:rsidR="00502246" w:rsidRPr="00981969">
        <w:rPr>
          <w:rFonts w:ascii="Arial" w:hAnsi="Arial" w:cs="Arial"/>
        </w:rPr>
        <w:t xml:space="preserve"> период до</w:t>
      </w:r>
      <w:r w:rsidRPr="00981969">
        <w:rPr>
          <w:rFonts w:ascii="Arial" w:hAnsi="Arial" w:cs="Arial"/>
        </w:rPr>
        <w:t>2032</w:t>
      </w:r>
      <w:r w:rsidR="00502246" w:rsidRPr="00981969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</w:t>
      </w:r>
      <w:proofErr w:type="spellStart"/>
      <w:r w:rsidR="00502246" w:rsidRPr="00981969">
        <w:rPr>
          <w:rFonts w:ascii="Arial" w:hAnsi="Arial" w:cs="Arial"/>
        </w:rPr>
        <w:t>СНиП</w:t>
      </w:r>
      <w:proofErr w:type="spellEnd"/>
      <w:r w:rsidR="00502246" w:rsidRPr="00981969">
        <w:rPr>
          <w:rFonts w:ascii="Arial" w:hAnsi="Arial" w:cs="Arial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981969">
        <w:rPr>
          <w:rFonts w:ascii="Arial" w:hAnsi="Arial" w:cs="Arial"/>
        </w:rPr>
        <w:t>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E5DE8" w:rsidRPr="00981969" w:rsidRDefault="007E5DE8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на расчетный 2032 г. представлен в таблице ниже.</w:t>
      </w: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60"/>
        <w:gridCol w:w="1653"/>
        <w:gridCol w:w="1155"/>
        <w:gridCol w:w="948"/>
        <w:gridCol w:w="948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C9426C" w:rsidRPr="00981969" w:rsidTr="008677E9">
        <w:trPr>
          <w:tblHeader/>
          <w:jc w:val="center"/>
        </w:trPr>
        <w:tc>
          <w:tcPr>
            <w:tcW w:w="4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5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3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5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</w:tr>
    </w:tbl>
    <w:p w:rsidR="00027C5E" w:rsidRPr="00981969" w:rsidRDefault="008677E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90" w:name="_Hlk105156258"/>
      <w:r w:rsidRPr="00981969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  <w:bookmarkEnd w:id="90"/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981969" w:rsidRDefault="00D36F4D" w:rsidP="000C62A9">
      <w:pPr>
        <w:pStyle w:val="3TimesNewRoman141"/>
      </w:pPr>
      <w:bookmarkStart w:id="91" w:name="_Toc88831175"/>
      <w:bookmarkStart w:id="92" w:name="_Toc105748289"/>
      <w:r w:rsidRPr="00981969">
        <w:lastRenderedPageBreak/>
        <w:t xml:space="preserve">1.3.8. </w:t>
      </w:r>
      <w:r w:rsidR="00194349" w:rsidRPr="00981969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:rsidR="00A62414" w:rsidRPr="00981969" w:rsidRDefault="00A62414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i/>
          <w:sz w:val="24"/>
        </w:rPr>
      </w:pPr>
      <w:r w:rsidRPr="00981969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 отсутствует.</w:t>
      </w:r>
    </w:p>
    <w:p w:rsidR="00A62414" w:rsidRPr="00981969" w:rsidRDefault="00A62414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</w:p>
    <w:p w:rsidR="00136248" w:rsidRPr="00981969" w:rsidRDefault="00D36F4D" w:rsidP="000C62A9">
      <w:pPr>
        <w:pStyle w:val="3TimesNewRoman141"/>
      </w:pPr>
      <w:bookmarkStart w:id="93" w:name="_Toc524593181"/>
      <w:bookmarkStart w:id="94" w:name="_Toc88831176"/>
      <w:bookmarkStart w:id="95" w:name="_Toc105748290"/>
      <w:r w:rsidRPr="00981969">
        <w:t xml:space="preserve">1.3.9. </w:t>
      </w:r>
      <w:r w:rsidR="00136248" w:rsidRPr="00981969">
        <w:t xml:space="preserve">Сведения о фактическом и ожидаемом потреблении </w:t>
      </w:r>
      <w:r w:rsidR="00290255" w:rsidRPr="00981969">
        <w:t xml:space="preserve">горячей, </w:t>
      </w:r>
      <w:r w:rsidR="00136248" w:rsidRPr="00981969"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:rsidR="00E02408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757"/>
        <w:gridCol w:w="1814"/>
        <w:gridCol w:w="988"/>
        <w:gridCol w:w="979"/>
        <w:gridCol w:w="1125"/>
        <w:gridCol w:w="988"/>
        <w:gridCol w:w="979"/>
        <w:gridCol w:w="1125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6,05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6,05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5,26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9,33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8,11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9,33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8,11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82,01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71,32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82,01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71,32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981969" w:rsidRDefault="00BE15A7" w:rsidP="000C62A9">
      <w:pPr>
        <w:pStyle w:val="e"/>
        <w:tabs>
          <w:tab w:val="left" w:pos="229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056C20" w:rsidRPr="00981969" w:rsidRDefault="00D36F4D" w:rsidP="000C62A9">
      <w:pPr>
        <w:pStyle w:val="3TimesNewRoman141"/>
      </w:pPr>
      <w:bookmarkStart w:id="96" w:name="_Toc524593182"/>
      <w:bookmarkStart w:id="97" w:name="_Toc88831177"/>
      <w:bookmarkStart w:id="98" w:name="_Toc105748291"/>
      <w:r w:rsidRPr="00981969">
        <w:t xml:space="preserve">1.3.10. </w:t>
      </w:r>
      <w:r w:rsidR="00056C20" w:rsidRPr="00981969">
        <w:t xml:space="preserve">Описание территориальной структуры потребления </w:t>
      </w:r>
      <w:r w:rsidR="003B4AA8" w:rsidRPr="00981969">
        <w:t xml:space="preserve">горячей, </w:t>
      </w:r>
      <w:r w:rsidR="00056C20" w:rsidRPr="00981969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:rsidR="00E02408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с разбивкой по технологическим зонам за отчетный 2021 год представлен в таблице ниже.</w:t>
      </w: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256384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478"/>
        <w:gridCol w:w="2480"/>
        <w:gridCol w:w="1666"/>
        <w:gridCol w:w="1184"/>
        <w:gridCol w:w="901"/>
        <w:gridCol w:w="1046"/>
      </w:tblGrid>
      <w:tr w:rsidR="00C9426C" w:rsidRPr="00981969" w:rsidTr="00E02408">
        <w:trPr>
          <w:jc w:val="center"/>
        </w:trPr>
        <w:tc>
          <w:tcPr>
            <w:tcW w:w="127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27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605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854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E02408">
        <w:trPr>
          <w:trHeight w:val="790"/>
          <w:jc w:val="center"/>
        </w:trPr>
        <w:tc>
          <w:tcPr>
            <w:tcW w:w="127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  <w:r w:rsidR="007E5DE8" w:rsidRPr="00981969">
              <w:rPr>
                <w:rFonts w:ascii="Arial" w:hAnsi="Arial" w:cs="Arial"/>
                <w:sz w:val="24"/>
              </w:rPr>
              <w:t>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3 п. Чистое Поле, ул. Молодежная 1А,,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trHeight w:val="916"/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trHeight w:val="902"/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  <w:r w:rsidR="007E5DE8" w:rsidRPr="00981969">
              <w:rPr>
                <w:rFonts w:ascii="Arial" w:hAnsi="Arial" w:cs="Arial"/>
                <w:sz w:val="24"/>
              </w:rPr>
              <w:t>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E02408">
        <w:trPr>
          <w:trHeight w:val="555"/>
          <w:jc w:val="center"/>
        </w:trPr>
        <w:tc>
          <w:tcPr>
            <w:tcW w:w="127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  <w:r w:rsidR="007E5DE8" w:rsidRPr="00981969">
              <w:rPr>
                <w:rFonts w:ascii="Arial" w:hAnsi="Arial" w:cs="Arial"/>
                <w:sz w:val="24"/>
              </w:rPr>
              <w:t>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12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trHeight w:val="772"/>
          <w:jc w:val="center"/>
        </w:trPr>
        <w:tc>
          <w:tcPr>
            <w:tcW w:w="127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981969" w:rsidRDefault="00DD7784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Pr="00981969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8677E9" w:rsidRPr="00981969" w:rsidRDefault="008677E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8677E9" w:rsidRPr="00981969" w:rsidRDefault="008677E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7751E" w:rsidRPr="00981969" w:rsidRDefault="00D36F4D" w:rsidP="000C62A9">
      <w:pPr>
        <w:pStyle w:val="3TimesNewRoman141"/>
      </w:pPr>
      <w:bookmarkStart w:id="99" w:name="_Toc524593183"/>
      <w:bookmarkStart w:id="100" w:name="_Toc88831178"/>
      <w:bookmarkStart w:id="101" w:name="_Toc105748292"/>
      <w:r w:rsidRPr="00981969">
        <w:lastRenderedPageBreak/>
        <w:t xml:space="preserve">1.3.11. </w:t>
      </w:r>
      <w:r w:rsidR="00E7751E" w:rsidRPr="0098196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981969">
        <w:t xml:space="preserve"> горечей,</w:t>
      </w:r>
      <w:r w:rsidR="00E7751E" w:rsidRPr="00981969">
        <w:t xml:space="preserve"> питьевой и технической воды абонентами</w:t>
      </w:r>
      <w:bookmarkEnd w:id="99"/>
      <w:bookmarkEnd w:id="100"/>
      <w:bookmarkEnd w:id="101"/>
    </w:p>
    <w:p w:rsidR="00845D89" w:rsidRPr="00981969" w:rsidRDefault="00075E35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981969">
        <w:rPr>
          <w:rFonts w:ascii="Arial" w:hAnsi="Arial" w:cs="Arial"/>
        </w:rPr>
        <w:t>н в разделе 1.3.7.</w:t>
      </w:r>
    </w:p>
    <w:p w:rsidR="00845D89" w:rsidRPr="00981969" w:rsidRDefault="00845D8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45D89" w:rsidRPr="00981969" w:rsidRDefault="00D36F4D" w:rsidP="000C62A9">
      <w:pPr>
        <w:pStyle w:val="3TimesNewRoman141"/>
      </w:pPr>
      <w:bookmarkStart w:id="102" w:name="_Toc75602823"/>
      <w:bookmarkStart w:id="103" w:name="_Toc88831179"/>
      <w:bookmarkStart w:id="104" w:name="_Toc105748293"/>
      <w:r w:rsidRPr="00981969">
        <w:t xml:space="preserve">1.3.12. </w:t>
      </w:r>
      <w:r w:rsidR="00845D89" w:rsidRPr="00981969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:rsidR="00E02408" w:rsidRDefault="00845D89" w:rsidP="000C62A9">
      <w:pPr>
        <w:pStyle w:val="e"/>
        <w:spacing w:line="240" w:lineRule="auto"/>
        <w:contextualSpacing/>
        <w:jc w:val="both"/>
        <w:rPr>
          <w:rFonts w:ascii="Arial" w:hAnsi="Arial" w:cs="Arial"/>
          <w:kern w:val="1"/>
          <w:lang w:eastAsia="hi-IN" w:bidi="hi-IN"/>
        </w:rPr>
      </w:pPr>
      <w:r w:rsidRPr="00981969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2405"/>
        <w:gridCol w:w="2406"/>
        <w:gridCol w:w="1175"/>
        <w:gridCol w:w="1297"/>
        <w:gridCol w:w="1175"/>
        <w:gridCol w:w="1297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14,256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14,256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Default="00845D8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8677E9" w:rsidRDefault="008677E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Pr="00981969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7751E" w:rsidRPr="00981969" w:rsidRDefault="00D36F4D" w:rsidP="000C62A9">
      <w:pPr>
        <w:pStyle w:val="3TimesNewRoman141"/>
      </w:pPr>
      <w:bookmarkStart w:id="105" w:name="_Toc524593185"/>
      <w:bookmarkStart w:id="106" w:name="_Toc88831180"/>
      <w:bookmarkStart w:id="107" w:name="_Toc105748294"/>
      <w:r w:rsidRPr="00981969">
        <w:lastRenderedPageBreak/>
        <w:t xml:space="preserve">1.3.13. </w:t>
      </w:r>
      <w:r w:rsidR="00E7751E" w:rsidRPr="00981969">
        <w:t xml:space="preserve">Перспективные балансы водоснабжения и водоотведения (общий - баланс подачи и реализации </w:t>
      </w:r>
      <w:r w:rsidR="00290255" w:rsidRPr="00981969">
        <w:t xml:space="preserve">горячей, </w:t>
      </w:r>
      <w:r w:rsidR="00E7751E" w:rsidRPr="00981969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981969">
        <w:t xml:space="preserve">горячей, </w:t>
      </w:r>
      <w:r w:rsidR="00E7751E" w:rsidRPr="00981969">
        <w:t>питьевой и технической воды по группам абонентов)</w:t>
      </w:r>
      <w:bookmarkEnd w:id="105"/>
      <w:bookmarkEnd w:id="106"/>
      <w:bookmarkEnd w:id="107"/>
    </w:p>
    <w:p w:rsidR="0083730B" w:rsidRPr="00981969" w:rsidRDefault="0083730B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i/>
          <w:szCs w:val="24"/>
        </w:rPr>
      </w:pPr>
      <w:r w:rsidRPr="00981969">
        <w:rPr>
          <w:rFonts w:ascii="Arial" w:eastAsia="Calibri" w:hAnsi="Arial" w:cs="Arial"/>
          <w:szCs w:val="24"/>
        </w:rPr>
        <w:t>Перспективный баланс на</w:t>
      </w:r>
      <w:r w:rsidRPr="00981969">
        <w:rPr>
          <w:rFonts w:ascii="Arial" w:hAnsi="Arial" w:cs="Arial"/>
          <w:szCs w:val="24"/>
        </w:rPr>
        <w:t>2032</w:t>
      </w:r>
      <w:r w:rsidRPr="00981969">
        <w:rPr>
          <w:rFonts w:ascii="Arial" w:eastAsia="Calibri" w:hAnsi="Arial" w:cs="Arial"/>
          <w:szCs w:val="24"/>
        </w:rPr>
        <w:t xml:space="preserve"> г. для</w:t>
      </w:r>
      <w:r w:rsidR="00A62414" w:rsidRPr="00981969">
        <w:rPr>
          <w:rFonts w:ascii="Arial" w:eastAsia="Calibri" w:hAnsi="Arial" w:cs="Arial"/>
          <w:szCs w:val="24"/>
        </w:rPr>
        <w:t xml:space="preserve"> муниципального образования </w:t>
      </w:r>
      <w:proofErr w:type="spellStart"/>
      <w:r w:rsidRPr="00981969">
        <w:rPr>
          <w:rFonts w:ascii="Arial" w:hAnsi="Arial" w:cs="Arial"/>
          <w:szCs w:val="24"/>
        </w:rPr>
        <w:t>Чистопольский</w:t>
      </w:r>
      <w:proofErr w:type="spellEnd"/>
      <w:r w:rsidRPr="00981969">
        <w:rPr>
          <w:rFonts w:ascii="Arial" w:hAnsi="Arial" w:cs="Arial"/>
          <w:szCs w:val="24"/>
        </w:rPr>
        <w:t xml:space="preserve"> сельсовет</w:t>
      </w:r>
      <w:r w:rsidRPr="00981969">
        <w:rPr>
          <w:rFonts w:ascii="Arial" w:eastAsia="Calibri" w:hAnsi="Arial" w:cs="Arial"/>
          <w:szCs w:val="24"/>
        </w:rPr>
        <w:t xml:space="preserve"> по группам абонентов представлен в таблице 1.3.3.1</w:t>
      </w:r>
      <w:r w:rsidR="00D44BDD" w:rsidRPr="00981969">
        <w:rPr>
          <w:rFonts w:ascii="Arial" w:eastAsia="Calibri" w:hAnsi="Arial" w:cs="Arial"/>
          <w:szCs w:val="24"/>
        </w:rPr>
        <w:t>.</w:t>
      </w:r>
    </w:p>
    <w:p w:rsidR="005A3214" w:rsidRPr="00981969" w:rsidRDefault="006A3FF6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981969">
        <w:rPr>
          <w:rFonts w:ascii="Arial" w:eastAsia="Calibri" w:hAnsi="Arial" w:cs="Arial"/>
          <w:szCs w:val="24"/>
        </w:rPr>
        <w:t>Общий баланс представлен в разделе 1.3.1. в таблице1.3.1.1</w:t>
      </w:r>
      <w:r w:rsidR="00A62414" w:rsidRPr="00981969">
        <w:rPr>
          <w:rFonts w:ascii="Arial" w:eastAsia="Calibri" w:hAnsi="Arial" w:cs="Arial"/>
          <w:szCs w:val="24"/>
        </w:rPr>
        <w:t>.</w:t>
      </w:r>
    </w:p>
    <w:p w:rsidR="006A3FF6" w:rsidRPr="00981969" w:rsidRDefault="006A3FF6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981969">
        <w:rPr>
          <w:rFonts w:ascii="Arial" w:eastAsia="Calibri" w:hAnsi="Arial" w:cs="Arial"/>
          <w:szCs w:val="24"/>
        </w:rPr>
        <w:t xml:space="preserve">Территориальный и структурный балансы </w:t>
      </w:r>
      <w:r w:rsidR="00717DA0" w:rsidRPr="00981969">
        <w:rPr>
          <w:rFonts w:ascii="Arial" w:eastAsia="Calibri" w:hAnsi="Arial" w:cs="Arial"/>
          <w:szCs w:val="24"/>
        </w:rPr>
        <w:t>представлены</w:t>
      </w:r>
      <w:r w:rsidRPr="00981969">
        <w:rPr>
          <w:rFonts w:ascii="Arial" w:eastAsia="Calibri" w:hAnsi="Arial" w:cs="Arial"/>
          <w:szCs w:val="24"/>
        </w:rPr>
        <w:t xml:space="preserve"> в разделе 1.3.2. в таблиц</w:t>
      </w:r>
      <w:r w:rsidR="00D44BDD" w:rsidRPr="00981969">
        <w:rPr>
          <w:rFonts w:ascii="Arial" w:eastAsia="Calibri" w:hAnsi="Arial" w:cs="Arial"/>
          <w:szCs w:val="24"/>
        </w:rPr>
        <w:t xml:space="preserve">ах </w:t>
      </w:r>
      <w:r w:rsidRPr="00981969">
        <w:rPr>
          <w:rFonts w:ascii="Arial" w:eastAsia="Calibri" w:hAnsi="Arial" w:cs="Arial"/>
          <w:szCs w:val="24"/>
        </w:rPr>
        <w:t>1.3.2.1</w:t>
      </w:r>
      <w:r w:rsidR="00D44BDD" w:rsidRPr="00981969">
        <w:rPr>
          <w:rFonts w:ascii="Arial" w:eastAsia="Calibri" w:hAnsi="Arial" w:cs="Arial"/>
          <w:szCs w:val="24"/>
        </w:rPr>
        <w:t xml:space="preserve"> и </w:t>
      </w:r>
      <w:r w:rsidRPr="00981969">
        <w:rPr>
          <w:rFonts w:ascii="Arial" w:eastAsia="Calibri" w:hAnsi="Arial" w:cs="Arial"/>
          <w:szCs w:val="24"/>
        </w:rPr>
        <w:t>1.3.2.2</w:t>
      </w:r>
      <w:r w:rsidR="00D44BDD" w:rsidRPr="00981969">
        <w:rPr>
          <w:rFonts w:ascii="Arial" w:eastAsia="Calibri" w:hAnsi="Arial" w:cs="Arial"/>
          <w:szCs w:val="24"/>
        </w:rPr>
        <w:t>.</w:t>
      </w:r>
    </w:p>
    <w:p w:rsidR="007E5DE8" w:rsidRPr="00981969" w:rsidRDefault="007E5DE8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</w:p>
    <w:p w:rsidR="00E7751E" w:rsidRPr="00981969" w:rsidRDefault="00D36F4D" w:rsidP="000C62A9">
      <w:pPr>
        <w:pStyle w:val="3TimesNewRoman141"/>
      </w:pPr>
      <w:bookmarkStart w:id="108" w:name="_Toc524593186"/>
      <w:bookmarkStart w:id="109" w:name="_Toc88831181"/>
      <w:bookmarkStart w:id="110" w:name="_Toc105748295"/>
      <w:r w:rsidRPr="00981969">
        <w:t xml:space="preserve">1.3.14. </w:t>
      </w:r>
      <w:r w:rsidR="00E7751E" w:rsidRPr="00981969">
        <w:t xml:space="preserve">Расчет требуемой мощности водозаборных сооружений исходя из данных о перспективном потреблении </w:t>
      </w:r>
      <w:r w:rsidR="003B4AA8" w:rsidRPr="00981969">
        <w:t xml:space="preserve">горячей, </w:t>
      </w:r>
      <w:r w:rsidR="00E7751E" w:rsidRPr="00981969">
        <w:t xml:space="preserve">питьевой и технической воды и величины потерь </w:t>
      </w:r>
      <w:r w:rsidR="00290255" w:rsidRPr="00981969">
        <w:t xml:space="preserve">горячей, </w:t>
      </w:r>
      <w:r w:rsidR="00E7751E" w:rsidRPr="00981969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981969">
        <w:t xml:space="preserve">горячей, </w:t>
      </w:r>
      <w:r w:rsidR="00E7751E" w:rsidRPr="00981969"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981969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C7160D" w:rsidRPr="00981969" w:rsidRDefault="00C7160D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544"/>
        <w:gridCol w:w="1980"/>
        <w:gridCol w:w="1219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</w:tblGrid>
      <w:tr w:rsidR="00C9426C" w:rsidRPr="00981969" w:rsidTr="00554CD6">
        <w:trPr>
          <w:tblHeader/>
          <w:jc w:val="center"/>
        </w:trPr>
        <w:tc>
          <w:tcPr>
            <w:tcW w:w="5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6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256384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3 п. Чистое Поле, ул. Молодежная 1А,,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lastRenderedPageBreak/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п. Вольный</w:t>
            </w:r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981969" w:rsidRDefault="00D36F4D" w:rsidP="000C62A9">
      <w:pPr>
        <w:pStyle w:val="3TimesNewRoman141"/>
      </w:pPr>
      <w:bookmarkStart w:id="111" w:name="_Toc88831182"/>
      <w:bookmarkStart w:id="112" w:name="_Toc105748296"/>
      <w:r w:rsidRPr="00981969">
        <w:lastRenderedPageBreak/>
        <w:t xml:space="preserve">1.3.15. </w:t>
      </w:r>
      <w:r w:rsidR="00194349" w:rsidRPr="00981969">
        <w:t>Наименование организации, которая наделена статусом гарантирующей организации</w:t>
      </w:r>
      <w:bookmarkEnd w:id="111"/>
      <w:bookmarkEnd w:id="112"/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724FD5" w:rsidRPr="00981969" w:rsidRDefault="00724FD5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13" w:name="_Hlk105156595"/>
      <w:r w:rsidRPr="00981969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3"/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194349" w:rsidRPr="00981969" w:rsidRDefault="00D36F4D" w:rsidP="000C62A9">
      <w:pPr>
        <w:pStyle w:val="3TimesNewRoman141"/>
      </w:pPr>
      <w:bookmarkStart w:id="114" w:name="_Toc88831183"/>
      <w:bookmarkStart w:id="115" w:name="_Toc105748297"/>
      <w:r w:rsidRPr="00981969">
        <w:lastRenderedPageBreak/>
        <w:t xml:space="preserve">1.4. </w:t>
      </w:r>
      <w:r w:rsidR="00766361" w:rsidRPr="00981969">
        <w:t>ПРЕДЛОЖЕНИЯ ПО СТРОИТЕЛЬСТВУ, РЕКОНСТРУКЦИИ И МОДЕРНИЗАЦИИ ОБЪЕКТОВ ЦЕНТРАЛИЗОВАННЫХ СИСТЕМ ВОДОСНАБЖЕНИЯ</w:t>
      </w:r>
      <w:bookmarkEnd w:id="114"/>
      <w:bookmarkEnd w:id="115"/>
    </w:p>
    <w:p w:rsidR="00194349" w:rsidRPr="00981969" w:rsidRDefault="00D36F4D" w:rsidP="000C62A9">
      <w:pPr>
        <w:pStyle w:val="3TimesNewRoman141"/>
      </w:pPr>
      <w:bookmarkStart w:id="116" w:name="_Toc88831184"/>
      <w:bookmarkStart w:id="117" w:name="_Toc105748298"/>
      <w:r w:rsidRPr="00981969">
        <w:t xml:space="preserve">1.4.1. </w:t>
      </w:r>
      <w:r w:rsidR="0011613F" w:rsidRPr="00981969">
        <w:t>Перечень основных мероприятий по реализации схем водоснабжения с разбивкой по годам</w:t>
      </w:r>
      <w:bookmarkEnd w:id="116"/>
      <w:bookmarkEnd w:id="117"/>
    </w:p>
    <w:p w:rsidR="0034673F" w:rsidRPr="00981969" w:rsidRDefault="0076636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981969">
        <w:rPr>
          <w:rFonts w:ascii="Arial" w:hAnsi="Arial" w:cs="Arial"/>
        </w:rPr>
        <w:t>МО</w:t>
      </w:r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указана в таблице </w:t>
      </w:r>
      <w:r w:rsidR="00A62414" w:rsidRPr="00981969">
        <w:rPr>
          <w:rFonts w:ascii="Arial" w:hAnsi="Arial" w:cs="Arial"/>
        </w:rPr>
        <w:t>ниже.</w:t>
      </w:r>
    </w:p>
    <w:p w:rsidR="00D35DF3" w:rsidRPr="00981969" w:rsidRDefault="0034673F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 xml:space="preserve">Таблица </w:t>
      </w:r>
      <w:r w:rsidRPr="00981969">
        <w:rPr>
          <w:rFonts w:ascii="Arial" w:eastAsiaTheme="minorHAnsi" w:hAnsi="Arial" w:cs="Arial"/>
          <w:lang w:val="en-US" w:eastAsia="en-US"/>
        </w:rPr>
        <w:t>1.4.1.1</w:t>
      </w:r>
      <w:r w:rsidRPr="00981969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C9426C" w:rsidRPr="00981969" w:rsidTr="00554CD6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Срок</w:t>
            </w:r>
          </w:p>
          <w:p w:rsidR="004B5068" w:rsidRPr="00981969" w:rsidRDefault="00B504E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</w:t>
            </w:r>
            <w:r w:rsidR="004B5068" w:rsidRPr="00981969">
              <w:rPr>
                <w:rFonts w:ascii="Arial" w:hAnsi="Arial" w:cs="Arial"/>
                <w:sz w:val="24"/>
              </w:rPr>
              <w:t>еализации, гг</w:t>
            </w:r>
            <w:r w:rsidR="00437E67" w:rsidRPr="00981969">
              <w:rPr>
                <w:rFonts w:ascii="Arial" w:hAnsi="Arial" w:cs="Arial"/>
                <w:sz w:val="24"/>
              </w:rPr>
              <w:t>.</w:t>
            </w:r>
          </w:p>
        </w:tc>
      </w:tr>
      <w:tr w:rsidR="00065D9B" w:rsidRPr="0098196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981969" w:rsidRDefault="00065D9B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Замена насосного оборудования скважин п. Чистое Поле (3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65D9B" w:rsidRPr="0098196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981969" w:rsidRDefault="00065D9B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855C8" w:rsidRPr="0098196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Строительство водоочистных сооружений п. Чистое Поле,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п. Вольный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981969" w:rsidRDefault="00C64E0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43E53" w:rsidRPr="00981969" w:rsidRDefault="00C245F2" w:rsidP="000C62A9">
      <w:pPr>
        <w:pStyle w:val="3TimesNewRoman141"/>
      </w:pPr>
      <w:bookmarkStart w:id="118" w:name="_Toc88831185"/>
      <w:bookmarkStart w:id="119" w:name="_Toc105748299"/>
      <w:r w:rsidRPr="00981969">
        <w:t xml:space="preserve">1.4.2. </w:t>
      </w:r>
      <w:r w:rsidR="00443E53" w:rsidRPr="00981969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8"/>
      <w:bookmarkEnd w:id="119"/>
    </w:p>
    <w:p w:rsidR="00A62414" w:rsidRPr="00981969" w:rsidRDefault="00A62414" w:rsidP="000C62A9">
      <w:pPr>
        <w:pStyle w:val="e"/>
        <w:spacing w:after="240" w:line="240" w:lineRule="auto"/>
        <w:contextualSpacing/>
        <w:jc w:val="both"/>
        <w:rPr>
          <w:rFonts w:ascii="Arial" w:hAnsi="Arial" w:cs="Arial"/>
        </w:rPr>
      </w:pPr>
      <w:bookmarkStart w:id="120" w:name="_Hlk103257007"/>
      <w:r w:rsidRPr="00981969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A62414" w:rsidRDefault="00A62414" w:rsidP="000C62A9">
      <w:pPr>
        <w:pStyle w:val="e"/>
        <w:spacing w:after="240"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 xml:space="preserve">Таблица </w:t>
      </w:r>
      <w:r w:rsidRPr="00981969">
        <w:rPr>
          <w:rFonts w:ascii="Arial" w:eastAsiaTheme="minorHAnsi" w:hAnsi="Arial" w:cs="Arial"/>
          <w:lang w:val="en-US" w:eastAsia="en-US"/>
        </w:rPr>
        <w:t>1.4.</w:t>
      </w:r>
      <w:r w:rsidRPr="00981969">
        <w:rPr>
          <w:rFonts w:ascii="Arial" w:eastAsiaTheme="minorHAnsi" w:hAnsi="Arial" w:cs="Arial"/>
          <w:lang w:eastAsia="en-US"/>
        </w:rPr>
        <w:t>2</w:t>
      </w:r>
      <w:r w:rsidRPr="00981969">
        <w:rPr>
          <w:rFonts w:ascii="Arial" w:eastAsiaTheme="minorHAnsi" w:hAnsi="Arial" w:cs="Arial"/>
          <w:lang w:val="en-US" w:eastAsia="en-US"/>
        </w:rPr>
        <w:t>.1</w:t>
      </w:r>
      <w:r w:rsidRPr="00981969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0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C9426C" w:rsidRPr="00981969" w:rsidTr="00554CD6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5016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0855C8" w:rsidRPr="00981969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Замена насосного оборудования скважин п. Чистое Поле (3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Насосное оборудование имеет физический износ</w:t>
            </w:r>
          </w:p>
        </w:tc>
      </w:tr>
      <w:tr w:rsidR="000855C8" w:rsidRPr="00981969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возможность подключения новых абонентов к централизованному водоснабжению</w:t>
            </w:r>
          </w:p>
        </w:tc>
      </w:tr>
      <w:tr w:rsidR="000855C8" w:rsidRPr="00981969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Строительство водоочистных сооружений п. Чистое Поле,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п. Вольный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FB4F6E" w:rsidRPr="00981969" w:rsidRDefault="00C245F2" w:rsidP="000C62A9">
      <w:pPr>
        <w:pStyle w:val="3TimesNewRoman141"/>
      </w:pPr>
      <w:bookmarkStart w:id="121" w:name="_Toc88831186"/>
      <w:bookmarkStart w:id="122" w:name="_Toc105748300"/>
      <w:r w:rsidRPr="00981969">
        <w:t xml:space="preserve">1.4.3. </w:t>
      </w:r>
      <w:r w:rsidR="00194349" w:rsidRPr="00981969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1"/>
      <w:bookmarkEnd w:id="122"/>
    </w:p>
    <w:p w:rsidR="000200E3" w:rsidRPr="00981969" w:rsidRDefault="000200E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981969">
        <w:rPr>
          <w:rFonts w:ascii="Arial" w:hAnsi="Arial" w:cs="Arial"/>
        </w:rPr>
        <w:t>вЧистопольск</w:t>
      </w:r>
      <w:r w:rsidR="000855C8" w:rsidRPr="00981969">
        <w:rPr>
          <w:rFonts w:ascii="Arial" w:hAnsi="Arial" w:cs="Arial"/>
        </w:rPr>
        <w:t>ом</w:t>
      </w:r>
      <w:proofErr w:type="spellEnd"/>
      <w:r w:rsidRPr="00981969">
        <w:rPr>
          <w:rFonts w:ascii="Arial" w:hAnsi="Arial" w:cs="Arial"/>
        </w:rPr>
        <w:t xml:space="preserve"> сельсовет</w:t>
      </w:r>
      <w:r w:rsidR="000855C8" w:rsidRPr="00981969">
        <w:rPr>
          <w:rFonts w:ascii="Arial" w:hAnsi="Arial" w:cs="Arial"/>
        </w:rPr>
        <w:t>е</w:t>
      </w:r>
      <w:r w:rsidRPr="00981969">
        <w:rPr>
          <w:rFonts w:ascii="Arial" w:hAnsi="Arial" w:cs="Arial"/>
        </w:rPr>
        <w:t xml:space="preserve"> отсутствуют.</w:t>
      </w:r>
    </w:p>
    <w:p w:rsidR="000855C8" w:rsidRPr="00981969" w:rsidRDefault="000855C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3" w:name="_Toc88831187"/>
      <w:bookmarkStart w:id="124" w:name="_Toc105748301"/>
      <w:r w:rsidRPr="00981969">
        <w:t xml:space="preserve">1.4.4. </w:t>
      </w:r>
      <w:r w:rsidR="00BD1F71" w:rsidRPr="00981969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3"/>
      <w:bookmarkEnd w:id="124"/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Системы управления технологическими процессами включают: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пунктах управления следует предусматривать: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комнату отдыха персонала;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мастерскую текущего ремонта аппаратуры;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аккумуляторную и зарядную.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>Для размещения специальных технических средств АСУ ТП необходимо дополнительно предусматривать: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машинный зал для ЭВМ;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помещение подготовки и хранения данных;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помещение для программистов и операторов.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пожарными насосными агрегатами;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0855C8" w:rsidRPr="00981969" w:rsidRDefault="000855C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5" w:name="_Toc88831188"/>
      <w:bookmarkStart w:id="126" w:name="_Toc105748302"/>
      <w:r w:rsidRPr="00981969">
        <w:t xml:space="preserve">1.4.5. </w:t>
      </w:r>
      <w:r w:rsidR="00BD1F71" w:rsidRPr="00981969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5"/>
      <w:bookmarkEnd w:id="126"/>
    </w:p>
    <w:p w:rsidR="00E02408" w:rsidRDefault="009627AA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Расчеты за воду производятся ежемесячно по договорам, заключенным </w:t>
      </w:r>
      <w:proofErr w:type="spellStart"/>
      <w:r w:rsidRPr="00981969">
        <w:rPr>
          <w:rFonts w:ascii="Arial" w:hAnsi="Arial" w:cs="Arial"/>
        </w:rPr>
        <w:t>сАдминистрация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Чистопольского</w:t>
      </w:r>
      <w:proofErr w:type="spellEnd"/>
      <w:r w:rsidRPr="00981969">
        <w:rPr>
          <w:rFonts w:ascii="Arial" w:hAnsi="Arial" w:cs="Arial"/>
        </w:rPr>
        <w:t xml:space="preserve">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</w:t>
      </w:r>
      <w:proofErr w:type="spellStart"/>
      <w:r w:rsidRPr="00981969">
        <w:rPr>
          <w:rFonts w:ascii="Arial" w:hAnsi="Arial" w:cs="Arial"/>
        </w:rPr>
        <w:t>общедомовых</w:t>
      </w:r>
      <w:proofErr w:type="spellEnd"/>
      <w:r w:rsidRPr="00981969">
        <w:rPr>
          <w:rFonts w:ascii="Arial" w:hAnsi="Arial" w:cs="Arial"/>
        </w:rPr>
        <w:t xml:space="preserve"> и индивидуальных приборов учет (ОДПУ, ИПУ) представлена в таблице</w:t>
      </w:r>
      <w:r w:rsidR="00D44BDD" w:rsidRPr="00981969">
        <w:rPr>
          <w:rFonts w:ascii="Arial" w:hAnsi="Arial" w:cs="Arial"/>
        </w:rPr>
        <w:t xml:space="preserve"> ниже: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C9426C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256384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7" w:name="_Toc88831189"/>
      <w:bookmarkStart w:id="128" w:name="_Toc105748303"/>
      <w:r w:rsidRPr="00981969">
        <w:t xml:space="preserve">1.4.6. </w:t>
      </w:r>
      <w:r w:rsidR="00C7160D" w:rsidRPr="00981969">
        <w:t>О</w:t>
      </w:r>
      <w:r w:rsidR="00BD1F71" w:rsidRPr="00981969">
        <w:t xml:space="preserve">писание вариантов маршрутов прохождения трубопроводов (трасс) по территории </w:t>
      </w:r>
      <w:r w:rsidR="006303E0" w:rsidRPr="00981969">
        <w:t>поселения, городского округа</w:t>
      </w:r>
      <w:r w:rsidR="00BD1F71" w:rsidRPr="00981969">
        <w:t xml:space="preserve"> и их обоснование</w:t>
      </w:r>
      <w:bookmarkEnd w:id="127"/>
      <w:bookmarkEnd w:id="128"/>
    </w:p>
    <w:p w:rsidR="009627AA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9" w:name="_Toc88831190"/>
      <w:bookmarkStart w:id="130" w:name="_Toc105748304"/>
      <w:r w:rsidRPr="00981969">
        <w:t xml:space="preserve">1.4.7. </w:t>
      </w:r>
      <w:r w:rsidR="00BD1F71" w:rsidRPr="00981969">
        <w:t>Рекомендации о месте размещения насосных станций, резервуаров, водонапорных башен</w:t>
      </w:r>
      <w:bookmarkEnd w:id="129"/>
      <w:bookmarkEnd w:id="130"/>
    </w:p>
    <w:p w:rsidR="00BD1F71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981969">
        <w:rPr>
          <w:rFonts w:ascii="Arial" w:hAnsi="Arial" w:cs="Arial"/>
        </w:rPr>
        <w:t>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31" w:name="_Toc88831191"/>
      <w:bookmarkStart w:id="132" w:name="_Toc105748305"/>
      <w:r w:rsidRPr="00981969">
        <w:t xml:space="preserve">1.4.8. </w:t>
      </w:r>
      <w:r w:rsidR="00BD1F71" w:rsidRPr="00981969">
        <w:t>Границы планируемых зон размещения объектов централизованных систем</w:t>
      </w:r>
      <w:r w:rsidR="00D9288D" w:rsidRPr="00981969">
        <w:t xml:space="preserve"> горячего водоснабжения,</w:t>
      </w:r>
      <w:r w:rsidR="00BD1F71" w:rsidRPr="00981969">
        <w:t xml:space="preserve"> холодного водоснабжения</w:t>
      </w:r>
      <w:bookmarkEnd w:id="131"/>
      <w:bookmarkEnd w:id="132"/>
    </w:p>
    <w:p w:rsidR="00BD1F71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Все строящиеся объекты будут размещены в границах</w:t>
      </w:r>
      <w:r w:rsidR="00A62414" w:rsidRPr="00981969">
        <w:rPr>
          <w:rFonts w:ascii="Arial" w:hAnsi="Arial" w:cs="Arial"/>
        </w:rPr>
        <w:t xml:space="preserve"> муниципального образования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</w:t>
      </w:r>
      <w:r w:rsidR="00BD1F71" w:rsidRPr="00981969">
        <w:rPr>
          <w:rFonts w:ascii="Arial" w:hAnsi="Arial" w:cs="Arial"/>
        </w:rPr>
        <w:t>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33" w:name="_Toc88831192"/>
      <w:bookmarkStart w:id="134" w:name="_Toc105748306"/>
      <w:r w:rsidRPr="00981969">
        <w:t xml:space="preserve">1.4.9. </w:t>
      </w:r>
      <w:r w:rsidR="00C7160D" w:rsidRPr="00981969">
        <w:t>К</w:t>
      </w:r>
      <w:r w:rsidR="00BD1F71" w:rsidRPr="00981969">
        <w:t xml:space="preserve">арты (схемы) существующего и планируемого размещения объектов централизованных систем </w:t>
      </w:r>
      <w:r w:rsidR="000D2C10" w:rsidRPr="00981969">
        <w:t xml:space="preserve">горячего водоснабжения, </w:t>
      </w:r>
      <w:r w:rsidR="00BD1F71" w:rsidRPr="00981969">
        <w:t>холодного водоснабжения</w:t>
      </w:r>
      <w:bookmarkEnd w:id="133"/>
      <w:bookmarkEnd w:id="134"/>
    </w:p>
    <w:p w:rsidR="000855C8" w:rsidRPr="00981969" w:rsidRDefault="000855C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35" w:name="_Hlk105658427"/>
      <w:r w:rsidRPr="00981969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</w:t>
      </w:r>
      <w:bookmarkStart w:id="136" w:name="_Hlk105156746"/>
      <w:r w:rsidRPr="00981969">
        <w:rPr>
          <w:rFonts w:ascii="Arial" w:hAnsi="Arial" w:cs="Arial"/>
        </w:rPr>
        <w:t>представлена в приложении №1.</w:t>
      </w:r>
    </w:p>
    <w:bookmarkEnd w:id="135"/>
    <w:bookmarkEnd w:id="136"/>
    <w:p w:rsidR="00C7160D" w:rsidRPr="00981969" w:rsidRDefault="00C7160D" w:rsidP="000C62A9">
      <w:pPr>
        <w:contextualSpacing/>
        <w:jc w:val="left"/>
        <w:rPr>
          <w:rFonts w:ascii="Arial" w:eastAsia="Calibri" w:hAnsi="Arial" w:cs="Arial"/>
          <w:sz w:val="24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194349" w:rsidRPr="00981969" w:rsidRDefault="00C245F2" w:rsidP="000C62A9">
      <w:pPr>
        <w:pStyle w:val="3TimesNewRoman141"/>
      </w:pPr>
      <w:bookmarkStart w:id="137" w:name="_Toc88831193"/>
      <w:bookmarkStart w:id="138" w:name="_Toc105748307"/>
      <w:r w:rsidRPr="00981969">
        <w:lastRenderedPageBreak/>
        <w:t xml:space="preserve">1.5. </w:t>
      </w:r>
      <w:r w:rsidR="00A873F5" w:rsidRPr="00981969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7"/>
      <w:bookmarkEnd w:id="138"/>
    </w:p>
    <w:p w:rsidR="00194349" w:rsidRPr="00981969" w:rsidRDefault="00C245F2" w:rsidP="000C62A9">
      <w:pPr>
        <w:pStyle w:val="3TimesNewRoman141"/>
      </w:pPr>
      <w:bookmarkStart w:id="139" w:name="_Toc88831194"/>
      <w:bookmarkStart w:id="140" w:name="_Toc105748308"/>
      <w:r w:rsidRPr="00981969">
        <w:t xml:space="preserve">1.5.1. </w:t>
      </w:r>
      <w:r w:rsidR="00265BEF" w:rsidRPr="00981969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981969">
        <w:t xml:space="preserve">(утилизации) </w:t>
      </w:r>
      <w:r w:rsidR="00265BEF" w:rsidRPr="00981969">
        <w:t>промывных вод</w:t>
      </w:r>
      <w:bookmarkEnd w:id="139"/>
      <w:bookmarkEnd w:id="140"/>
    </w:p>
    <w:p w:rsidR="00C7160D" w:rsidRPr="00981969" w:rsidRDefault="00C7160D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981969">
        <w:rPr>
          <w:rFonts w:ascii="Arial" w:hAnsi="Arial" w:cs="Arial"/>
        </w:rPr>
        <w:t>з</w:t>
      </w:r>
      <w:r w:rsidRPr="00981969">
        <w:rPr>
          <w:rFonts w:ascii="Arial" w:hAnsi="Arial" w:cs="Arial"/>
        </w:rPr>
        <w:t xml:space="preserve"> полимерных материалов. </w:t>
      </w:r>
    </w:p>
    <w:p w:rsidR="00C7160D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A62414" w:rsidRPr="00981969">
        <w:rPr>
          <w:rFonts w:ascii="Arial" w:hAnsi="Arial" w:cs="Arial"/>
        </w:rPr>
        <w:t>муниципального образования</w:t>
      </w:r>
      <w:r w:rsidR="00F06C47" w:rsidRPr="00981969">
        <w:rPr>
          <w:rFonts w:ascii="Arial" w:hAnsi="Arial" w:cs="Arial"/>
        </w:rPr>
        <w:t>.</w:t>
      </w:r>
      <w:r w:rsidRPr="00981969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94349" w:rsidRPr="00981969" w:rsidRDefault="00C245F2" w:rsidP="000C62A9">
      <w:pPr>
        <w:pStyle w:val="3TimesNewRoman141"/>
      </w:pPr>
      <w:bookmarkStart w:id="141" w:name="_Toc88831195"/>
      <w:bookmarkStart w:id="142" w:name="_Toc105748309"/>
      <w:r w:rsidRPr="00981969">
        <w:t xml:space="preserve">1.5.2. </w:t>
      </w:r>
      <w:r w:rsidR="00265BEF" w:rsidRPr="00981969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981969">
        <w:t xml:space="preserve"> (хлор и др.)</w:t>
      </w:r>
      <w:bookmarkEnd w:id="141"/>
      <w:bookmarkEnd w:id="142"/>
    </w:p>
    <w:p w:rsidR="000855C8" w:rsidRPr="00981969" w:rsidRDefault="000855C8" w:rsidP="000C62A9">
      <w:pPr>
        <w:ind w:firstLine="709"/>
        <w:contextualSpacing/>
        <w:rPr>
          <w:rFonts w:ascii="Arial" w:hAnsi="Arial" w:cs="Arial"/>
          <w:sz w:val="24"/>
        </w:rPr>
      </w:pPr>
      <w:bookmarkStart w:id="143" w:name="_Hlk103781871"/>
      <w:r w:rsidRPr="00981969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3"/>
    <w:p w:rsidR="00443E53" w:rsidRPr="00981969" w:rsidRDefault="00443E53" w:rsidP="000C62A9">
      <w:pPr>
        <w:contextualSpacing/>
        <w:jc w:val="left"/>
        <w:rPr>
          <w:rFonts w:ascii="Arial" w:hAnsi="Arial" w:cs="Arial"/>
          <w:sz w:val="24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Pr="00981969" w:rsidRDefault="00E02408" w:rsidP="000C62A9">
      <w:pPr>
        <w:contextualSpacing/>
        <w:rPr>
          <w:rFonts w:ascii="Arial" w:hAnsi="Arial" w:cs="Arial"/>
          <w:sz w:val="24"/>
        </w:rPr>
        <w:sectPr w:rsidR="00E02408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981969" w:rsidRDefault="00C245F2" w:rsidP="000C62A9">
      <w:pPr>
        <w:pStyle w:val="3TimesNewRoman141"/>
      </w:pPr>
      <w:bookmarkStart w:id="144" w:name="_Toc88831196"/>
      <w:bookmarkStart w:id="145" w:name="_Toc105748310"/>
      <w:r w:rsidRPr="00981969">
        <w:lastRenderedPageBreak/>
        <w:t xml:space="preserve">1.6. </w:t>
      </w:r>
      <w:r w:rsidR="00251760" w:rsidRPr="00981969">
        <w:t xml:space="preserve">ОЦЕНКА </w:t>
      </w:r>
      <w:r w:rsidR="00DF5063" w:rsidRPr="00981969">
        <w:t>ОБЪЕМОВ</w:t>
      </w:r>
      <w:r w:rsidR="00251760" w:rsidRPr="00981969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4"/>
      <w:bookmarkEnd w:id="145"/>
    </w:p>
    <w:p w:rsidR="00C245F2" w:rsidRPr="00981969" w:rsidRDefault="00C245F2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251760" w:rsidRPr="00981969" w:rsidRDefault="00C245F2" w:rsidP="000C62A9">
      <w:pPr>
        <w:pStyle w:val="3TimesNewRoman141"/>
      </w:pPr>
      <w:bookmarkStart w:id="146" w:name="_Toc524593203"/>
      <w:bookmarkStart w:id="147" w:name="_Toc88831197"/>
      <w:bookmarkStart w:id="148" w:name="_Toc105748311"/>
      <w:r w:rsidRPr="00981969">
        <w:t xml:space="preserve">1.6.1. </w:t>
      </w:r>
      <w:r w:rsidR="00443E53" w:rsidRPr="00981969">
        <w:t>О</w:t>
      </w:r>
      <w:r w:rsidR="00251760" w:rsidRPr="00981969">
        <w:t>ценка стоимости основных мероприятий по реализации схем водоснабжения</w:t>
      </w:r>
      <w:bookmarkEnd w:id="146"/>
      <w:bookmarkEnd w:id="147"/>
      <w:bookmarkEnd w:id="148"/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проектно-изыскательские работы;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строительно-монтажные работы;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</w:p>
    <w:p w:rsidR="00FF6406" w:rsidRPr="00981969" w:rsidRDefault="00C245F2" w:rsidP="000C62A9">
      <w:pPr>
        <w:pStyle w:val="3TimesNewRoman141"/>
      </w:pPr>
      <w:bookmarkStart w:id="149" w:name="_Toc88831198"/>
      <w:bookmarkStart w:id="150" w:name="_Toc105748312"/>
      <w:r w:rsidRPr="00981969">
        <w:t xml:space="preserve">1.6.2. </w:t>
      </w:r>
      <w:r w:rsidR="00FF6406" w:rsidRPr="00981969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9"/>
      <w:bookmarkEnd w:id="150"/>
    </w:p>
    <w:p w:rsidR="008D13C7" w:rsidRPr="00981969" w:rsidRDefault="00FF6406" w:rsidP="000C62A9">
      <w:pPr>
        <w:ind w:firstLine="708"/>
        <w:contextualSpacing/>
        <w:rPr>
          <w:rFonts w:ascii="Arial" w:hAnsi="Arial" w:cs="Arial"/>
          <w:i/>
          <w:sz w:val="24"/>
        </w:rPr>
      </w:pPr>
      <w:r w:rsidRPr="00981969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981969" w:rsidRDefault="000A1084" w:rsidP="000C62A9">
      <w:pPr>
        <w:contextualSpacing/>
        <w:jc w:val="center"/>
        <w:rPr>
          <w:rFonts w:ascii="Arial" w:hAnsi="Arial" w:cs="Arial"/>
          <w:sz w:val="24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18"/>
        <w:gridCol w:w="1567"/>
        <w:gridCol w:w="176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EB0B34" w:rsidRPr="00981969" w:rsidTr="00554CD6">
        <w:trPr>
          <w:jc w:val="center"/>
        </w:trPr>
        <w:tc>
          <w:tcPr>
            <w:tcW w:w="60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 xml:space="preserve">№ </w:t>
            </w:r>
            <w:proofErr w:type="spellStart"/>
            <w:r w:rsidRPr="00E02408">
              <w:rPr>
                <w:rFonts w:ascii="Arial" w:hAnsi="Arial" w:cs="Arial"/>
                <w:szCs w:val="20"/>
              </w:rPr>
              <w:t>п</w:t>
            </w:r>
            <w:proofErr w:type="spellEnd"/>
            <w:r w:rsidRPr="00E02408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E02408">
              <w:rPr>
                <w:rFonts w:ascii="Arial" w:hAnsi="Arial" w:cs="Arial"/>
                <w:szCs w:val="20"/>
              </w:rPr>
              <w:t>п</w:t>
            </w:r>
            <w:proofErr w:type="spellEnd"/>
          </w:p>
        </w:tc>
        <w:tc>
          <w:tcPr>
            <w:tcW w:w="148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Наименование мероприятия</w:t>
            </w:r>
          </w:p>
        </w:tc>
        <w:tc>
          <w:tcPr>
            <w:tcW w:w="157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Ориентировочный объем инвестиции, тыс.руб.</w:t>
            </w:r>
          </w:p>
        </w:tc>
        <w:tc>
          <w:tcPr>
            <w:tcW w:w="10897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Сумма освоения, тыс. руб.</w:t>
            </w:r>
          </w:p>
        </w:tc>
      </w:tr>
      <w:tr w:rsidR="00EB0B34" w:rsidRPr="00981969" w:rsidTr="00554CD6">
        <w:trPr>
          <w:jc w:val="center"/>
        </w:trPr>
        <w:tc>
          <w:tcPr>
            <w:tcW w:w="601" w:type="dxa"/>
            <w:vMerge/>
            <w:shd w:val="clear" w:color="auto" w:fill="auto"/>
          </w:tcPr>
          <w:p w:rsidR="00256384" w:rsidRPr="00E02408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vMerge/>
            <w:shd w:val="clear" w:color="auto" w:fill="auto"/>
          </w:tcPr>
          <w:p w:rsidR="00256384" w:rsidRPr="00E02408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256384" w:rsidRPr="00E02408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6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2032</w:t>
            </w:r>
          </w:p>
        </w:tc>
      </w:tr>
      <w:tr w:rsidR="00EB0B34" w:rsidRPr="00981969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ind w:left="132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Замена насосного оборудования скважин п. Чистое Поле (3 шт.)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</w:tr>
      <w:tr w:rsidR="00EB0B34" w:rsidRPr="00981969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Реконструкция ветхих водопроводных сетей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160000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</w:tr>
      <w:tr w:rsidR="00EB0B34" w:rsidRPr="00981969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 xml:space="preserve">Строительство водоочистных сооружений п. Чистое Поле, д. </w:t>
            </w:r>
            <w:proofErr w:type="spellStart"/>
            <w:r w:rsidRPr="00E02408">
              <w:rPr>
                <w:rFonts w:ascii="Arial" w:hAnsi="Arial" w:cs="Arial"/>
                <w:szCs w:val="20"/>
              </w:rPr>
              <w:t>Ильтюково</w:t>
            </w:r>
            <w:proofErr w:type="spellEnd"/>
            <w:r w:rsidRPr="00E02408">
              <w:rPr>
                <w:rFonts w:ascii="Arial" w:hAnsi="Arial" w:cs="Arial"/>
                <w:szCs w:val="20"/>
              </w:rPr>
              <w:t>, п. Вольный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25000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</w:tr>
      <w:tr w:rsidR="00EB0B34" w:rsidRPr="00981969" w:rsidTr="00554CD6">
        <w:trPr>
          <w:jc w:val="center"/>
        </w:trPr>
        <w:tc>
          <w:tcPr>
            <w:tcW w:w="208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right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ВСЕГО ПО МЕРОПРИЯТИЯМ:</w:t>
            </w:r>
          </w:p>
        </w:tc>
        <w:tc>
          <w:tcPr>
            <w:tcW w:w="157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185200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69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981969" w:rsidRDefault="00C245F2" w:rsidP="000C62A9">
      <w:pPr>
        <w:pStyle w:val="3TimesNewRoman141"/>
      </w:pPr>
      <w:bookmarkStart w:id="151" w:name="_Toc524593205"/>
      <w:bookmarkStart w:id="152" w:name="_Toc88831199"/>
      <w:bookmarkStart w:id="153" w:name="_Toc105748313"/>
      <w:r w:rsidRPr="00981969">
        <w:lastRenderedPageBreak/>
        <w:t xml:space="preserve">1.7. </w:t>
      </w:r>
      <w:r w:rsidR="00443E53" w:rsidRPr="00981969">
        <w:t xml:space="preserve">ПЛАНОВЫЕ </w:t>
      </w:r>
      <w:r w:rsidR="002C10E9" w:rsidRPr="00981969">
        <w:t xml:space="preserve">ЗНАЧЕНИЯПОКАЗАТЕЛЕЙ </w:t>
      </w:r>
      <w:bookmarkEnd w:id="151"/>
      <w:r w:rsidR="00286887" w:rsidRPr="00981969">
        <w:t xml:space="preserve">РАЗВИТИЯ ЦЕНТРАЛИЗОВАННЫХ </w:t>
      </w:r>
      <w:r w:rsidR="00443E53" w:rsidRPr="00981969">
        <w:t>СИСТЕМ ВОДОСНАБЖЕНИЯ</w:t>
      </w:r>
      <w:bookmarkEnd w:id="152"/>
      <w:bookmarkEnd w:id="153"/>
    </w:p>
    <w:p w:rsidR="00E02408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016"/>
        <w:gridCol w:w="3016"/>
        <w:gridCol w:w="1721"/>
        <w:gridCol w:w="1001"/>
        <w:gridCol w:w="1001"/>
      </w:tblGrid>
      <w:tr w:rsidR="00C9426C" w:rsidRPr="00981969" w:rsidTr="00554CD6">
        <w:trPr>
          <w:tblHeader/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256384" w:rsidRPr="00981969" w:rsidTr="00554CD6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256384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256384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</w:tr>
      <w:tr w:rsidR="005B428F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16,7</w:t>
            </w:r>
          </w:p>
        </w:tc>
      </w:tr>
      <w:tr w:rsidR="005B428F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0,020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981969" w:rsidRDefault="00C245F2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9E1A28" w:rsidRPr="00981969" w:rsidRDefault="00C245F2" w:rsidP="000C62A9">
      <w:pPr>
        <w:pStyle w:val="3TimesNewRoman141"/>
      </w:pPr>
      <w:bookmarkStart w:id="154" w:name="_Toc524593206"/>
      <w:bookmarkStart w:id="155" w:name="_Toc88831200"/>
      <w:bookmarkStart w:id="156" w:name="_Toc105748314"/>
      <w:r w:rsidRPr="00981969">
        <w:t xml:space="preserve">1.7.1. </w:t>
      </w:r>
      <w:r w:rsidR="009E1A28" w:rsidRPr="00981969">
        <w:t>Показатели качества воды</w:t>
      </w:r>
      <w:bookmarkEnd w:id="154"/>
      <w:bookmarkEnd w:id="155"/>
      <w:bookmarkEnd w:id="156"/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Показатели, влияющие на органолептические свойства воды (</w:t>
      </w:r>
      <w:proofErr w:type="spellStart"/>
      <w:r w:rsidRPr="00981969">
        <w:rPr>
          <w:rFonts w:ascii="Arial" w:hAnsi="Arial" w:cs="Arial"/>
        </w:rPr>
        <w:t>рН</w:t>
      </w:r>
      <w:proofErr w:type="spellEnd"/>
      <w:r w:rsidRPr="00981969">
        <w:rPr>
          <w:rFonts w:ascii="Arial" w:hAnsi="Arial" w:cs="Arial"/>
        </w:rPr>
        <w:t xml:space="preserve">, жёсткость общая, железо, марганец, нитраты, кальций, магний, окисляемость </w:t>
      </w:r>
      <w:proofErr w:type="spellStart"/>
      <w:r w:rsidRPr="00981969">
        <w:rPr>
          <w:rFonts w:ascii="Arial" w:hAnsi="Arial" w:cs="Arial"/>
        </w:rPr>
        <w:t>перманганатная</w:t>
      </w:r>
      <w:proofErr w:type="spellEnd"/>
      <w:r w:rsidRPr="00981969">
        <w:rPr>
          <w:rFonts w:ascii="Arial" w:hAnsi="Arial" w:cs="Arial"/>
        </w:rPr>
        <w:t>, сульфиды)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Микробиологические показатели (</w:t>
      </w:r>
      <w:proofErr w:type="spellStart"/>
      <w:r w:rsidRPr="00981969">
        <w:rPr>
          <w:rFonts w:ascii="Arial" w:hAnsi="Arial" w:cs="Arial"/>
        </w:rPr>
        <w:t>термотолерантные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колиформы</w:t>
      </w:r>
      <w:proofErr w:type="spellEnd"/>
      <w:r w:rsidRPr="00981969">
        <w:rPr>
          <w:rFonts w:ascii="Arial" w:hAnsi="Arial" w:cs="Arial"/>
        </w:rPr>
        <w:t xml:space="preserve"> Е.</w:t>
      </w:r>
      <w:r w:rsidRPr="00981969">
        <w:rPr>
          <w:rFonts w:ascii="Arial" w:hAnsi="Arial" w:cs="Arial"/>
          <w:lang w:val="en-US"/>
        </w:rPr>
        <w:t>coli</w:t>
      </w:r>
      <w:r w:rsidRPr="00981969">
        <w:rPr>
          <w:rFonts w:ascii="Arial" w:hAnsi="Arial" w:cs="Arial"/>
        </w:rPr>
        <w:t>, ОМЧ)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981969">
        <w:rPr>
          <w:rFonts w:ascii="Arial" w:hAnsi="Arial" w:cs="Arial"/>
        </w:rPr>
        <w:t>водоразбора</w:t>
      </w:r>
      <w:proofErr w:type="spellEnd"/>
      <w:r w:rsidRPr="00981969">
        <w:rPr>
          <w:rFonts w:ascii="Arial" w:hAnsi="Arial" w:cs="Arial"/>
        </w:rPr>
        <w:t xml:space="preserve"> наружной и внутренней водопроводной сети.</w:t>
      </w:r>
    </w:p>
    <w:p w:rsidR="009E1A28" w:rsidRPr="00981969" w:rsidRDefault="00551212" w:rsidP="000C62A9">
      <w:pPr>
        <w:pStyle w:val="3TimesNewRoman141"/>
      </w:pPr>
      <w:bookmarkStart w:id="157" w:name="_Toc524593207"/>
      <w:bookmarkStart w:id="158" w:name="_Toc88831201"/>
      <w:bookmarkStart w:id="159" w:name="_Toc105748315"/>
      <w:r w:rsidRPr="00981969">
        <w:lastRenderedPageBreak/>
        <w:t xml:space="preserve">1.7.2. </w:t>
      </w:r>
      <w:r w:rsidR="009E1A28" w:rsidRPr="00981969">
        <w:t>Показатели надежности и бесперебойности водоснабжения</w:t>
      </w:r>
      <w:bookmarkEnd w:id="157"/>
      <w:bookmarkEnd w:id="158"/>
      <w:bookmarkEnd w:id="159"/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981969">
        <w:rPr>
          <w:rFonts w:ascii="Arial" w:hAnsi="Arial" w:cs="Arial"/>
        </w:rPr>
        <w:t>водообеспечения</w:t>
      </w:r>
      <w:proofErr w:type="spellEnd"/>
      <w:r w:rsidRPr="00981969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Централизованные системы водоснабжения, согласно СП 31.13330.2012 «Водоснабжение. Наружные сети и сооружения. Актуализированная редакция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2.04.02-84*», по степени обеспеченности подачи воды делятся на категории: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A6241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C9426C" w:rsidRPr="00981969" w:rsidTr="00554CD6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E02408" w:rsidRDefault="00E02408" w:rsidP="000C62A9">
      <w:pPr>
        <w:pStyle w:val="3TimesNewRoman141"/>
      </w:pPr>
      <w:bookmarkStart w:id="160" w:name="_Toc524593209"/>
      <w:bookmarkStart w:id="161" w:name="_Toc88831202"/>
      <w:bookmarkStart w:id="162" w:name="_Toc105748316"/>
    </w:p>
    <w:p w:rsidR="009E1A28" w:rsidRPr="00981969" w:rsidRDefault="00C245F2" w:rsidP="000C62A9">
      <w:pPr>
        <w:pStyle w:val="3TimesNewRoman141"/>
      </w:pPr>
      <w:r w:rsidRPr="00981969">
        <w:t xml:space="preserve">1.7.3. </w:t>
      </w:r>
      <w:r w:rsidR="009E1A28" w:rsidRPr="00981969">
        <w:t xml:space="preserve">Показатели эффективности использования ресурсов, в том числе </w:t>
      </w:r>
      <w:r w:rsidR="0040620F" w:rsidRPr="00981969">
        <w:t>уровень</w:t>
      </w:r>
      <w:r w:rsidR="009E1A28" w:rsidRPr="00981969">
        <w:t xml:space="preserve"> потерь воды </w:t>
      </w:r>
      <w:bookmarkEnd w:id="160"/>
      <w:r w:rsidR="0040620F" w:rsidRPr="00981969">
        <w:t>(тепловой энергии в составе горячей воды)</w:t>
      </w:r>
      <w:bookmarkEnd w:id="161"/>
      <w:bookmarkEnd w:id="162"/>
    </w:p>
    <w:p w:rsidR="005B428F" w:rsidRPr="00981969" w:rsidRDefault="005B428F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63" w:name="_Hlk105158246"/>
      <w:r w:rsidRPr="00981969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981969">
        <w:rPr>
          <w:rFonts w:ascii="Arial" w:hAnsi="Arial" w:cs="Arial"/>
        </w:rPr>
        <w:t>высокоэнергопотребляемого</w:t>
      </w:r>
      <w:proofErr w:type="spellEnd"/>
      <w:r w:rsidRPr="00981969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5B428F" w:rsidRPr="00981969" w:rsidRDefault="005B428F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3"/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0620F" w:rsidRPr="00981969" w:rsidRDefault="0040620F" w:rsidP="000C62A9">
      <w:pPr>
        <w:pStyle w:val="3TimesNewRoman141"/>
      </w:pPr>
      <w:bookmarkStart w:id="164" w:name="_Toc88831203"/>
      <w:bookmarkStart w:id="165" w:name="_Toc105748317"/>
      <w:r w:rsidRPr="00981969">
        <w:t>1.7.</w:t>
      </w:r>
      <w:r w:rsidR="00B14140" w:rsidRPr="00981969">
        <w:t>4</w:t>
      </w:r>
      <w:r w:rsidRPr="00981969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4"/>
      <w:bookmarkEnd w:id="165"/>
    </w:p>
    <w:p w:rsidR="0044410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0C62A9" w:rsidRDefault="000C62A9" w:rsidP="000C62A9">
      <w:pPr>
        <w:contextualSpacing/>
        <w:rPr>
          <w:rFonts w:ascii="Arial" w:hAnsi="Arial" w:cs="Arial"/>
          <w:sz w:val="24"/>
        </w:rPr>
      </w:pPr>
    </w:p>
    <w:p w:rsidR="00634916" w:rsidRPr="00981969" w:rsidRDefault="00C245F2" w:rsidP="000C62A9">
      <w:pPr>
        <w:pStyle w:val="3TimesNewRoman141"/>
      </w:pPr>
      <w:bookmarkStart w:id="166" w:name="_Toc88831204"/>
      <w:bookmarkStart w:id="167" w:name="_Toc105748318"/>
      <w:r w:rsidRPr="00981969">
        <w:t xml:space="preserve">1.8. </w:t>
      </w:r>
      <w:r w:rsidR="009E1A28" w:rsidRPr="00981969">
        <w:t>ПЕРЕЧЕНЬ ВЫЯВЛЕННЫХ БЕЗХО</w:t>
      </w:r>
      <w:r w:rsidR="003B4AA8" w:rsidRPr="00981969">
        <w:t>ЗЯЙНЫХ</w:t>
      </w:r>
      <w:r w:rsidR="009E1A28" w:rsidRPr="00981969">
        <w:t xml:space="preserve"> ОБЪЕК</w:t>
      </w:r>
      <w:r w:rsidR="00B14140" w:rsidRPr="00981969">
        <w:t>ТОВ ЦЕНТРАЛИЗОВАННЫХ СИСТЕМ ВОДО</w:t>
      </w:r>
      <w:r w:rsidR="009E1A28" w:rsidRPr="00981969">
        <w:t>СНАБЖЕНИЯ</w:t>
      </w:r>
      <w:r w:rsidR="00286887" w:rsidRPr="00981969">
        <w:t xml:space="preserve"> (В СЛУЧАЕ ИХ ВЫЯВЛЕНИЯ) И ПЕРЕЧЕНЬ ОРГАНИЗАЦИЙ, УПОЛНОМОЧЕННЫХ НА ИХ ЭКСПЛУАТАЦИЮ</w:t>
      </w:r>
      <w:bookmarkEnd w:id="166"/>
      <w:bookmarkEnd w:id="167"/>
    </w:p>
    <w:p w:rsidR="000A1084" w:rsidRPr="00981969" w:rsidRDefault="001A08BD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A62414" w:rsidRPr="00981969">
        <w:rPr>
          <w:rFonts w:ascii="Arial" w:hAnsi="Arial" w:cs="Arial"/>
          <w:sz w:val="24"/>
        </w:rPr>
        <w:t xml:space="preserve"> МО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r w:rsidR="005B428F" w:rsidRPr="00981969">
        <w:rPr>
          <w:rFonts w:ascii="Arial" w:hAnsi="Arial" w:cs="Arial"/>
          <w:sz w:val="24"/>
        </w:rPr>
        <w:t>муниципального образования отсутствуют.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168" w:name="_Toc360621777"/>
      <w:bookmarkStart w:id="169" w:name="_Toc362437913"/>
      <w:bookmarkStart w:id="170" w:name="_Toc363218666"/>
      <w:bookmarkStart w:id="171" w:name="_Toc88831205"/>
      <w:bookmarkStart w:id="172" w:name="_Toc359401272"/>
      <w:bookmarkStart w:id="173" w:name="_Toc105161572"/>
      <w:bookmarkStart w:id="174" w:name="_Toc105748319"/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rPr>
          <w:rFonts w:ascii="Arial" w:hAnsi="Arial" w:cs="Arial"/>
          <w:sz w:val="24"/>
        </w:rPr>
      </w:pPr>
    </w:p>
    <w:p w:rsidR="000C62A9" w:rsidRPr="00E02408" w:rsidRDefault="000C62A9" w:rsidP="000C62A9"/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153410" w:rsidRPr="00981969" w:rsidRDefault="00153410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81969">
        <w:rPr>
          <w:rFonts w:ascii="Arial" w:hAnsi="Arial" w:cs="Arial"/>
          <w:b w:val="0"/>
          <w:bCs w:val="0"/>
          <w:kern w:val="0"/>
          <w:sz w:val="24"/>
          <w:szCs w:val="24"/>
        </w:rPr>
        <w:t>ГЛАВА 2. В</w:t>
      </w:r>
      <w:bookmarkEnd w:id="168"/>
      <w:bookmarkEnd w:id="169"/>
      <w:bookmarkEnd w:id="170"/>
      <w:r w:rsidRPr="00981969">
        <w:rPr>
          <w:rFonts w:ascii="Arial" w:hAnsi="Arial" w:cs="Arial"/>
          <w:b w:val="0"/>
          <w:bCs w:val="0"/>
          <w:kern w:val="0"/>
          <w:sz w:val="24"/>
          <w:szCs w:val="24"/>
        </w:rPr>
        <w:t>ОДООТВЕДЕНИЕ</w:t>
      </w:r>
      <w:bookmarkEnd w:id="171"/>
      <w:bookmarkEnd w:id="172"/>
      <w:bookmarkEnd w:id="173"/>
      <w:bookmarkEnd w:id="174"/>
    </w:p>
    <w:p w:rsidR="00153410" w:rsidRPr="00981969" w:rsidRDefault="00153410" w:rsidP="000C62A9">
      <w:pPr>
        <w:pStyle w:val="3TimesNewRoman141"/>
      </w:pPr>
      <w:bookmarkStart w:id="175" w:name="_Toc524593214"/>
      <w:bookmarkStart w:id="176" w:name="_Toc360621779"/>
      <w:bookmarkStart w:id="177" w:name="_Toc362437915"/>
      <w:bookmarkStart w:id="178" w:name="_Toc363218668"/>
      <w:bookmarkStart w:id="179" w:name="_Toc88831206"/>
      <w:bookmarkStart w:id="180" w:name="_Toc105161573"/>
      <w:bookmarkStart w:id="181" w:name="_Toc105748320"/>
      <w:r w:rsidRPr="00981969">
        <w:t>2.1. СУЩЕСТВУЮЩЕЕ ПОЛОЖЕНИЕ В СФЕРЕ ВОДООТВЕДЕНИЯ ПОСЕЛЕНИЯ</w:t>
      </w:r>
      <w:bookmarkStart w:id="182" w:name="_Toc524593215"/>
      <w:bookmarkEnd w:id="175"/>
      <w:bookmarkEnd w:id="176"/>
      <w:bookmarkEnd w:id="177"/>
      <w:bookmarkEnd w:id="178"/>
      <w:r w:rsidRPr="00981969">
        <w:t>, ГОРОДСКОГО ОКРУГА</w:t>
      </w:r>
      <w:bookmarkEnd w:id="179"/>
      <w:bookmarkEnd w:id="180"/>
      <w:bookmarkEnd w:id="181"/>
    </w:p>
    <w:p w:rsidR="00153410" w:rsidRPr="00981969" w:rsidRDefault="00153410" w:rsidP="000C62A9">
      <w:pPr>
        <w:pStyle w:val="3TimesNewRoman141"/>
      </w:pPr>
      <w:bookmarkStart w:id="183" w:name="_Toc88831207"/>
      <w:bookmarkStart w:id="184" w:name="_Toc105161574"/>
      <w:bookmarkStart w:id="185" w:name="_Toc105748321"/>
      <w:r w:rsidRPr="00981969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2"/>
      <w:bookmarkEnd w:id="183"/>
      <w:bookmarkEnd w:id="184"/>
      <w:bookmarkEnd w:id="185"/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Ливневая канализация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before="0" w:line="240" w:lineRule="auto"/>
        <w:ind w:firstLine="0"/>
        <w:contextualSpacing/>
        <w:jc w:val="center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186" w:name="_Toc105161575"/>
      <w:bookmarkStart w:id="187" w:name="_Toc105748322"/>
      <w:bookmarkStart w:id="188" w:name="_Toc360621780"/>
      <w:bookmarkStart w:id="189" w:name="_Toc362437916"/>
      <w:bookmarkStart w:id="190" w:name="_Toc363218669"/>
      <w:r w:rsidRPr="00981969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6"/>
      <w:bookmarkEnd w:id="187"/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191" w:name="_Toc88831209"/>
      <w:bookmarkStart w:id="192" w:name="_Toc105161576"/>
      <w:bookmarkStart w:id="193" w:name="_Toc105748323"/>
      <w:r w:rsidRPr="00981969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1"/>
      <w:bookmarkEnd w:id="192"/>
      <w:bookmarkEnd w:id="193"/>
    </w:p>
    <w:bookmarkEnd w:id="188"/>
    <w:bookmarkEnd w:id="189"/>
    <w:bookmarkEnd w:id="190"/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contextualSpacing/>
        <w:rPr>
          <w:rFonts w:ascii="Arial" w:eastAsia="Calibri" w:hAnsi="Arial" w:cs="Arial"/>
          <w:sz w:val="24"/>
        </w:rPr>
      </w:pPr>
    </w:p>
    <w:p w:rsidR="00153410" w:rsidRPr="00981969" w:rsidRDefault="00153410" w:rsidP="000C62A9">
      <w:pPr>
        <w:pStyle w:val="3TimesNewRoman141"/>
      </w:pPr>
      <w:bookmarkStart w:id="194" w:name="_Toc374270375"/>
      <w:bookmarkStart w:id="195" w:name="_Toc88831210"/>
      <w:bookmarkStart w:id="196" w:name="_Toc105161577"/>
      <w:bookmarkStart w:id="197" w:name="_Toc105748324"/>
      <w:bookmarkStart w:id="198" w:name="_Toc524593222"/>
      <w:r w:rsidRPr="00981969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4"/>
      <w:r w:rsidRPr="00981969">
        <w:t>.</w:t>
      </w:r>
      <w:bookmarkEnd w:id="195"/>
      <w:bookmarkEnd w:id="196"/>
      <w:bookmarkEnd w:id="197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contextualSpacing/>
        <w:rPr>
          <w:rFonts w:ascii="Arial" w:eastAsia="Calibri" w:hAnsi="Arial" w:cs="Arial"/>
          <w:sz w:val="24"/>
        </w:rPr>
      </w:pPr>
    </w:p>
    <w:p w:rsidR="00153410" w:rsidRPr="00981969" w:rsidRDefault="00153410" w:rsidP="000C62A9">
      <w:pPr>
        <w:pStyle w:val="3TimesNewRoman141"/>
        <w:rPr>
          <w:rFonts w:eastAsia="Calibri"/>
        </w:rPr>
      </w:pPr>
      <w:bookmarkStart w:id="199" w:name="_Toc88831211"/>
      <w:bookmarkStart w:id="200" w:name="_Toc105161578"/>
      <w:bookmarkStart w:id="201" w:name="_Toc105748325"/>
      <w:r w:rsidRPr="00981969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8"/>
      <w:r w:rsidRPr="00981969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9"/>
      <w:bookmarkEnd w:id="200"/>
      <w:bookmarkEnd w:id="201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bookmarkStart w:id="202" w:name="_Toc524593223"/>
      <w:bookmarkStart w:id="203" w:name="_Toc88831212"/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3TimesNewRoman141"/>
      </w:pPr>
      <w:bookmarkStart w:id="204" w:name="_Toc105161579"/>
      <w:bookmarkStart w:id="205" w:name="_Toc105748326"/>
      <w:r w:rsidRPr="00981969">
        <w:t>2.1.6. Оценка безопасности и надежности объектов централизованной системы водоотведения и их управляемости</w:t>
      </w:r>
      <w:bookmarkEnd w:id="202"/>
      <w:bookmarkEnd w:id="203"/>
      <w:bookmarkEnd w:id="204"/>
      <w:bookmarkEnd w:id="205"/>
    </w:p>
    <w:p w:rsidR="00153410" w:rsidRPr="00981969" w:rsidRDefault="00153410" w:rsidP="000C62A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981969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153410" w:rsidRPr="00981969" w:rsidRDefault="00153410" w:rsidP="000C62A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153410" w:rsidRPr="00981969" w:rsidRDefault="00153410" w:rsidP="000C62A9">
      <w:pPr>
        <w:pStyle w:val="3TimesNewRoman141"/>
      </w:pPr>
      <w:bookmarkStart w:id="206" w:name="_Toc524593224"/>
      <w:bookmarkStart w:id="207" w:name="_Toc88831213"/>
      <w:bookmarkStart w:id="208" w:name="_Toc105161580"/>
      <w:bookmarkStart w:id="209" w:name="_Toc105748327"/>
      <w:r w:rsidRPr="00981969">
        <w:lastRenderedPageBreak/>
        <w:t xml:space="preserve">2.1.7. </w:t>
      </w:r>
      <w:bookmarkEnd w:id="206"/>
      <w:bookmarkEnd w:id="207"/>
      <w:r w:rsidRPr="00981969">
        <w:t>Оценка воздействия сбросов сточных вод через централизованную систему водоотведения на окружающую среду</w:t>
      </w:r>
      <w:bookmarkEnd w:id="208"/>
      <w:bookmarkEnd w:id="209"/>
    </w:p>
    <w:p w:rsidR="00153410" w:rsidRPr="00981969" w:rsidRDefault="00153410" w:rsidP="000C62A9">
      <w:pPr>
        <w:pStyle w:val="70"/>
        <w:ind w:firstLine="709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981969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153410" w:rsidRPr="00981969" w:rsidRDefault="00153410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153410" w:rsidRPr="00981969" w:rsidRDefault="00153410" w:rsidP="000C62A9">
      <w:pPr>
        <w:pStyle w:val="3TimesNewRoman141"/>
      </w:pPr>
      <w:bookmarkStart w:id="210" w:name="_Toc88831214"/>
      <w:bookmarkStart w:id="211" w:name="_Toc105161581"/>
      <w:bookmarkStart w:id="212" w:name="_Toc105748328"/>
      <w:r w:rsidRPr="00981969">
        <w:t xml:space="preserve">2.1.8. </w:t>
      </w:r>
      <w:bookmarkEnd w:id="210"/>
      <w:r w:rsidRPr="00981969">
        <w:t>Описание территорий муниципального образования, не охваченных централизованной системой водоотведения</w:t>
      </w:r>
      <w:bookmarkEnd w:id="211"/>
      <w:bookmarkEnd w:id="212"/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eastAsia="Times New Roman" w:hAnsi="Arial" w:cs="Arial"/>
          <w:spacing w:val="-1"/>
        </w:rPr>
      </w:pPr>
      <w:r w:rsidRPr="00981969">
        <w:rPr>
          <w:rFonts w:ascii="Arial" w:eastAsia="Times New Roman" w:hAnsi="Arial" w:cs="Arial"/>
          <w:spacing w:val="-1"/>
        </w:rPr>
        <w:t>Централизованного водоотведения в МО</w:t>
      </w:r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</w:t>
      </w:r>
      <w:r w:rsidRPr="00981969">
        <w:rPr>
          <w:rFonts w:ascii="Arial" w:eastAsia="Times New Roman" w:hAnsi="Arial" w:cs="Arial"/>
          <w:spacing w:val="-1"/>
        </w:rPr>
        <w:t xml:space="preserve"> нет. Соответственно 100% муниципального образования не централизованы.</w:t>
      </w:r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eastAsia="Times New Roman" w:hAnsi="Arial" w:cs="Arial"/>
          <w:spacing w:val="-1"/>
        </w:rPr>
      </w:pPr>
    </w:p>
    <w:p w:rsidR="00153410" w:rsidRPr="00981969" w:rsidRDefault="00153410" w:rsidP="000C62A9">
      <w:pPr>
        <w:pStyle w:val="3TimesNewRoman141"/>
      </w:pPr>
      <w:bookmarkStart w:id="213" w:name="_Toc524593226"/>
      <w:bookmarkStart w:id="214" w:name="_Toc88831215"/>
      <w:bookmarkStart w:id="215" w:name="_Toc105161582"/>
      <w:bookmarkStart w:id="216" w:name="_Toc105748329"/>
      <w:r w:rsidRPr="00981969">
        <w:t xml:space="preserve">2.1.9. Описание существующих технических и технологических проблем системы водоотведения поселения, </w:t>
      </w:r>
      <w:bookmarkEnd w:id="213"/>
      <w:r w:rsidRPr="00981969">
        <w:t>городского округа</w:t>
      </w:r>
      <w:bookmarkEnd w:id="214"/>
      <w:bookmarkEnd w:id="215"/>
      <w:bookmarkEnd w:id="216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217" w:name="_Toc88831216"/>
      <w:bookmarkStart w:id="218" w:name="_Toc105161583"/>
      <w:bookmarkStart w:id="219" w:name="_Toc105748330"/>
      <w:r w:rsidRPr="00981969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7"/>
      <w:bookmarkEnd w:id="218"/>
      <w:bookmarkEnd w:id="219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277516" w:rsidRPr="00981969" w:rsidRDefault="00277516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153410" w:rsidRPr="00981969" w:rsidRDefault="00153410" w:rsidP="000C62A9">
      <w:pPr>
        <w:pStyle w:val="3TimesNewRoman141"/>
      </w:pPr>
      <w:bookmarkStart w:id="220" w:name="_Toc524593227"/>
      <w:bookmarkStart w:id="221" w:name="_Toc88831217"/>
      <w:bookmarkStart w:id="222" w:name="_Toc105161584"/>
      <w:bookmarkStart w:id="223" w:name="_Toc105748331"/>
      <w:r w:rsidRPr="00981969">
        <w:lastRenderedPageBreak/>
        <w:t>2.2. БАЛАНСЫ СТОЧНЫХ ВОД В СИСТЕМЕ ВОДООТВЕДЕНИЯ</w:t>
      </w:r>
      <w:bookmarkEnd w:id="220"/>
      <w:bookmarkEnd w:id="221"/>
      <w:bookmarkEnd w:id="222"/>
      <w:bookmarkEnd w:id="223"/>
    </w:p>
    <w:p w:rsidR="00153410" w:rsidRPr="00981969" w:rsidRDefault="00153410" w:rsidP="000C62A9">
      <w:pPr>
        <w:pStyle w:val="3TimesNewRoman141"/>
      </w:pPr>
      <w:bookmarkStart w:id="224" w:name="_Toc88831218"/>
      <w:bookmarkStart w:id="225" w:name="_Toc105161585"/>
      <w:bookmarkStart w:id="226" w:name="_Toc105748332"/>
      <w:r w:rsidRPr="00981969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4"/>
      <w:bookmarkEnd w:id="225"/>
      <w:bookmarkEnd w:id="226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981969">
        <w:rPr>
          <w:rFonts w:ascii="Arial" w:eastAsia="Times New Roman" w:hAnsi="Arial" w:cs="Arial"/>
          <w:spacing w:val="-1"/>
        </w:rPr>
        <w:t>МОЧистопольский</w:t>
      </w:r>
      <w:proofErr w:type="spellEnd"/>
      <w:r w:rsidRPr="00981969">
        <w:rPr>
          <w:rFonts w:ascii="Arial" w:eastAsia="Times New Roman" w:hAnsi="Arial" w:cs="Arial"/>
          <w:spacing w:val="-1"/>
        </w:rPr>
        <w:t xml:space="preserve"> сельсовет</w:t>
      </w:r>
      <w:r w:rsidRPr="0098196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227" w:name="_Toc524593229"/>
      <w:bookmarkStart w:id="228" w:name="_Toc88831219"/>
      <w:bookmarkStart w:id="229" w:name="_Toc105161586"/>
      <w:bookmarkStart w:id="230" w:name="_Toc105748333"/>
      <w:r w:rsidRPr="00981969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7"/>
      <w:bookmarkEnd w:id="228"/>
      <w:bookmarkEnd w:id="229"/>
      <w:bookmarkEnd w:id="230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981969">
        <w:rPr>
          <w:rFonts w:ascii="Arial" w:eastAsia="Times New Roman" w:hAnsi="Arial" w:cs="Arial"/>
          <w:spacing w:val="-1"/>
        </w:rPr>
        <w:t>МОЧистопольский</w:t>
      </w:r>
      <w:proofErr w:type="spellEnd"/>
      <w:r w:rsidRPr="00981969">
        <w:rPr>
          <w:rFonts w:ascii="Arial" w:eastAsia="Times New Roman" w:hAnsi="Arial" w:cs="Arial"/>
          <w:spacing w:val="-1"/>
        </w:rPr>
        <w:t xml:space="preserve"> сельсовет</w:t>
      </w:r>
      <w:r w:rsidRPr="0098196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153410" w:rsidRPr="00981969" w:rsidRDefault="00153410" w:rsidP="000C62A9">
      <w:pPr>
        <w:contextualSpacing/>
        <w:rPr>
          <w:rFonts w:ascii="Arial" w:hAnsi="Arial" w:cs="Arial"/>
          <w:sz w:val="24"/>
        </w:rPr>
      </w:pPr>
    </w:p>
    <w:p w:rsidR="00153410" w:rsidRPr="00981969" w:rsidRDefault="00153410" w:rsidP="000C62A9">
      <w:pPr>
        <w:pStyle w:val="3TimesNewRoman141"/>
      </w:pPr>
      <w:bookmarkStart w:id="231" w:name="_Toc524593230"/>
      <w:bookmarkStart w:id="232" w:name="_Toc88831220"/>
      <w:bookmarkStart w:id="233" w:name="_Toc105161587"/>
      <w:bookmarkStart w:id="234" w:name="_Toc105748334"/>
      <w:r w:rsidRPr="00981969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1"/>
      <w:bookmarkEnd w:id="232"/>
      <w:bookmarkEnd w:id="233"/>
      <w:bookmarkEnd w:id="234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981969">
        <w:rPr>
          <w:rFonts w:ascii="Arial" w:eastAsia="Times New Roman" w:hAnsi="Arial" w:cs="Arial"/>
          <w:spacing w:val="-1"/>
        </w:rPr>
        <w:t>МОЧистопольский</w:t>
      </w:r>
      <w:proofErr w:type="spellEnd"/>
      <w:r w:rsidRPr="00981969">
        <w:rPr>
          <w:rFonts w:ascii="Arial" w:eastAsia="Times New Roman" w:hAnsi="Arial" w:cs="Arial"/>
          <w:spacing w:val="-1"/>
        </w:rPr>
        <w:t xml:space="preserve"> сельсовет</w:t>
      </w:r>
      <w:r w:rsidRPr="0098196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  <w:shd w:val="clear" w:color="auto" w:fill="FFFFFF"/>
        </w:rPr>
      </w:pPr>
    </w:p>
    <w:p w:rsidR="00153410" w:rsidRPr="00981969" w:rsidRDefault="00153410" w:rsidP="000C62A9">
      <w:pPr>
        <w:pStyle w:val="3TimesNewRoman141"/>
      </w:pPr>
      <w:bookmarkStart w:id="235" w:name="_Toc524593231"/>
      <w:bookmarkStart w:id="236" w:name="_Toc88831221"/>
      <w:bookmarkStart w:id="237" w:name="_Toc105161588"/>
      <w:bookmarkStart w:id="238" w:name="_Toc105748335"/>
      <w:r w:rsidRPr="00981969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5"/>
      <w:bookmarkEnd w:id="236"/>
      <w:bookmarkEnd w:id="237"/>
      <w:bookmarkEnd w:id="238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239" w:name="_Toc524593232"/>
      <w:bookmarkStart w:id="240" w:name="_Toc88831222"/>
      <w:bookmarkStart w:id="241" w:name="_Toc105161589"/>
      <w:bookmarkStart w:id="242" w:name="_Toc105748336"/>
      <w:r w:rsidRPr="00981969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9"/>
      <w:bookmarkEnd w:id="240"/>
      <w:bookmarkEnd w:id="241"/>
      <w:bookmarkEnd w:id="242"/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Система централизованного водоотведения на территории </w:t>
      </w:r>
      <w:proofErr w:type="spellStart"/>
      <w:r w:rsidRPr="00981969">
        <w:rPr>
          <w:rFonts w:ascii="Arial" w:hAnsi="Arial" w:cs="Arial"/>
        </w:rPr>
        <w:t>Чисопольского</w:t>
      </w:r>
      <w:proofErr w:type="spellEnd"/>
      <w:r w:rsidRPr="00981969">
        <w:rPr>
          <w:rFonts w:ascii="Arial" w:hAnsi="Arial" w:cs="Arial"/>
        </w:rPr>
        <w:t xml:space="preserve"> сельсовета не осуществляется.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981969" w:rsidRDefault="000A1084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295"/>
        <w:gridCol w:w="1759"/>
        <w:gridCol w:w="1161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C9426C" w:rsidRPr="00981969" w:rsidTr="00554CD6">
        <w:trPr>
          <w:jc w:val="center"/>
        </w:trPr>
        <w:tc>
          <w:tcPr>
            <w:tcW w:w="44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60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Статья баланса</w:t>
            </w:r>
          </w:p>
        </w:tc>
        <w:tc>
          <w:tcPr>
            <w:tcW w:w="4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</w:tbl>
    <w:p w:rsidR="00A62414" w:rsidRPr="00981969" w:rsidRDefault="00A62414" w:rsidP="000C62A9">
      <w:pPr>
        <w:pStyle w:val="e"/>
        <w:shd w:val="clear" w:color="auto" w:fill="FFFFFF" w:themeFill="background1"/>
        <w:spacing w:line="240" w:lineRule="auto"/>
        <w:contextualSpacing/>
        <w:rPr>
          <w:rFonts w:ascii="Arial" w:hAnsi="Arial" w:cs="Arial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981969" w:rsidRDefault="0057702F" w:rsidP="000C62A9">
      <w:pPr>
        <w:pStyle w:val="3TimesNewRoman141"/>
      </w:pPr>
      <w:bookmarkStart w:id="243" w:name="_Toc524593233"/>
      <w:bookmarkStart w:id="244" w:name="_Toc88831223"/>
      <w:bookmarkStart w:id="245" w:name="_Toc105748337"/>
      <w:bookmarkStart w:id="246" w:name="_Toc359401275"/>
      <w:bookmarkStart w:id="247" w:name="_Toc360621783"/>
      <w:bookmarkStart w:id="248" w:name="_Toc362437919"/>
      <w:bookmarkStart w:id="249" w:name="_Toc363218672"/>
      <w:r w:rsidRPr="00981969">
        <w:lastRenderedPageBreak/>
        <w:t xml:space="preserve">2.3. </w:t>
      </w:r>
      <w:r w:rsidR="00251511" w:rsidRPr="00981969">
        <w:t>ПРОГНОЗ ОБЪЕМА СТОЧНЫХ ВОД</w:t>
      </w:r>
      <w:bookmarkEnd w:id="243"/>
      <w:bookmarkEnd w:id="244"/>
      <w:bookmarkEnd w:id="245"/>
    </w:p>
    <w:p w:rsidR="005B3A9F" w:rsidRPr="00981969" w:rsidRDefault="0057702F" w:rsidP="000C62A9">
      <w:pPr>
        <w:pStyle w:val="3TimesNewRoman141"/>
      </w:pPr>
      <w:bookmarkStart w:id="250" w:name="_Toc88831224"/>
      <w:bookmarkStart w:id="251" w:name="_Toc105748338"/>
      <w:r w:rsidRPr="00981969">
        <w:t xml:space="preserve">2.3.1. </w:t>
      </w:r>
      <w:r w:rsidR="005B3A9F" w:rsidRPr="00981969">
        <w:t>Сведения о фактическом и ожидаемом поступлении сточных вод в централизованную систему водоотведения</w:t>
      </w:r>
      <w:bookmarkEnd w:id="250"/>
      <w:bookmarkEnd w:id="251"/>
    </w:p>
    <w:bookmarkEnd w:id="246"/>
    <w:bookmarkEnd w:id="247"/>
    <w:bookmarkEnd w:id="248"/>
    <w:bookmarkEnd w:id="249"/>
    <w:p w:rsidR="00E02408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520"/>
        <w:gridCol w:w="2103"/>
        <w:gridCol w:w="980"/>
        <w:gridCol w:w="971"/>
        <w:gridCol w:w="1115"/>
        <w:gridCol w:w="980"/>
        <w:gridCol w:w="971"/>
        <w:gridCol w:w="1115"/>
      </w:tblGrid>
      <w:tr w:rsidR="00C9426C" w:rsidRPr="00981969" w:rsidTr="00554CD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256384" w:rsidRPr="00981969" w:rsidTr="00554CD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01513E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01513E" w:rsidRPr="00981969" w:rsidRDefault="0001513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</w:tr>
    </w:tbl>
    <w:p w:rsidR="00EB59A8" w:rsidRPr="00981969" w:rsidRDefault="00EB59A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52" w:name="_Toc524593236"/>
      <w:bookmarkStart w:id="253" w:name="_Toc88831225"/>
      <w:bookmarkStart w:id="254" w:name="_Toc105748339"/>
      <w:r w:rsidRPr="00981969">
        <w:t xml:space="preserve">2.3.2. </w:t>
      </w:r>
      <w:bookmarkEnd w:id="252"/>
      <w:bookmarkEnd w:id="253"/>
      <w:r w:rsidR="00A62414" w:rsidRPr="00981969">
        <w:t>Описание структуры централизованной системы водоотведения (эксплуатационные и технологические зоны)</w:t>
      </w:r>
      <w:bookmarkEnd w:id="254"/>
    </w:p>
    <w:p w:rsidR="00153410" w:rsidRPr="00981969" w:rsidRDefault="00153410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255" w:name="_Hlk104217774"/>
      <w:r w:rsidRPr="00981969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153410" w:rsidRPr="00981969" w:rsidRDefault="00153410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153410" w:rsidRPr="00981969" w:rsidRDefault="00153410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55"/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</w:p>
    <w:p w:rsidR="00A62414" w:rsidRPr="00981969" w:rsidRDefault="0057702F" w:rsidP="000C62A9">
      <w:pPr>
        <w:pStyle w:val="3TimesNewRoman141"/>
      </w:pPr>
      <w:bookmarkStart w:id="256" w:name="_Toc524593237"/>
      <w:bookmarkStart w:id="257" w:name="_Toc88831226"/>
      <w:bookmarkStart w:id="258" w:name="_Toc105748340"/>
      <w:r w:rsidRPr="00981969">
        <w:t xml:space="preserve">2.3.3. </w:t>
      </w:r>
      <w:r w:rsidR="0072376D" w:rsidRPr="00981969">
        <w:t>Р</w:t>
      </w:r>
      <w:r w:rsidR="00AF3E4B" w:rsidRPr="00981969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6"/>
      <w:bookmarkEnd w:id="257"/>
      <w:bookmarkEnd w:id="258"/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</w:t>
      </w:r>
      <w:r w:rsidRPr="00981969">
        <w:rPr>
          <w:rFonts w:ascii="Arial" w:eastAsia="Times New Roman" w:hAnsi="Arial" w:cs="Arial"/>
        </w:rPr>
        <w:t>п. Чистое Поле</w:t>
      </w:r>
      <w:r w:rsidRPr="00981969">
        <w:rPr>
          <w:rFonts w:ascii="Arial" w:hAnsi="Arial" w:cs="Arial"/>
        </w:rPr>
        <w:t xml:space="preserve"> составляет:</w:t>
      </w:r>
    </w:p>
    <w:p w:rsidR="00153410" w:rsidRPr="00981969" w:rsidRDefault="00153410" w:rsidP="000C62A9">
      <w:pPr>
        <w:pStyle w:val="e"/>
        <w:numPr>
          <w:ilvl w:val="0"/>
          <w:numId w:val="15"/>
        </w:numPr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требуемая производительность КОС </w:t>
      </w:r>
      <w:r w:rsidR="0001513E" w:rsidRPr="00981969">
        <w:rPr>
          <w:rFonts w:ascii="Arial" w:hAnsi="Arial" w:cs="Arial"/>
        </w:rPr>
        <w:t>100</w:t>
      </w:r>
      <w:r w:rsidRPr="00981969">
        <w:rPr>
          <w:rFonts w:ascii="Arial" w:hAnsi="Arial" w:cs="Arial"/>
        </w:rPr>
        <w:t xml:space="preserve"> м</w:t>
      </w:r>
      <w:r w:rsidRPr="00981969">
        <w:rPr>
          <w:rFonts w:ascii="Arial" w:hAnsi="Arial" w:cs="Arial"/>
          <w:vertAlign w:val="superscript"/>
        </w:rPr>
        <w:t>3</w:t>
      </w:r>
      <w:r w:rsidRPr="00981969">
        <w:rPr>
          <w:rFonts w:ascii="Arial" w:hAnsi="Arial" w:cs="Arial"/>
        </w:rPr>
        <w:t>/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,</w:t>
      </w:r>
    </w:p>
    <w:p w:rsidR="00153410" w:rsidRPr="00981969" w:rsidRDefault="00153410" w:rsidP="000C62A9">
      <w:pPr>
        <w:pStyle w:val="e"/>
        <w:numPr>
          <w:ilvl w:val="0"/>
          <w:numId w:val="15"/>
        </w:numPr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резерв </w:t>
      </w:r>
      <w:r w:rsidR="0001513E" w:rsidRPr="00981969">
        <w:rPr>
          <w:rFonts w:ascii="Arial" w:hAnsi="Arial" w:cs="Arial"/>
        </w:rPr>
        <w:t>42,05</w:t>
      </w:r>
      <w:r w:rsidRPr="00981969">
        <w:rPr>
          <w:rFonts w:ascii="Arial" w:hAnsi="Arial" w:cs="Arial"/>
        </w:rPr>
        <w:t xml:space="preserve"> м</w:t>
      </w:r>
      <w:r w:rsidRPr="00981969">
        <w:rPr>
          <w:rFonts w:ascii="Arial" w:hAnsi="Arial" w:cs="Arial"/>
          <w:vertAlign w:val="superscript"/>
        </w:rPr>
        <w:t>3</w:t>
      </w:r>
      <w:r w:rsidRPr="00981969">
        <w:rPr>
          <w:rFonts w:ascii="Arial" w:hAnsi="Arial" w:cs="Arial"/>
        </w:rPr>
        <w:t>/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="0001513E" w:rsidRPr="00981969">
        <w:rPr>
          <w:rFonts w:ascii="Arial" w:hAnsi="Arial" w:cs="Arial"/>
        </w:rPr>
        <w:t>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1513E" w:rsidRPr="00981969" w:rsidRDefault="0001513E" w:rsidP="000C62A9">
      <w:pPr>
        <w:pStyle w:val="3TimesNewRoman141"/>
      </w:pPr>
      <w:bookmarkStart w:id="259" w:name="_Toc104365326"/>
      <w:bookmarkStart w:id="260" w:name="_Toc105161594"/>
      <w:bookmarkStart w:id="261" w:name="_Toc105748341"/>
      <w:r w:rsidRPr="00981969"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59"/>
      <w:bookmarkEnd w:id="260"/>
      <w:bookmarkEnd w:id="261"/>
    </w:p>
    <w:p w:rsidR="0001513E" w:rsidRPr="00981969" w:rsidRDefault="0001513E" w:rsidP="000C62A9">
      <w:pPr>
        <w:ind w:firstLine="709"/>
        <w:contextualSpacing/>
        <w:rPr>
          <w:rFonts w:ascii="Arial" w:eastAsia="Calibri" w:hAnsi="Arial" w:cs="Arial"/>
          <w:sz w:val="24"/>
          <w:shd w:val="clear" w:color="auto" w:fill="FFFFFF"/>
        </w:rPr>
      </w:pPr>
      <w:bookmarkStart w:id="262" w:name="_Hlk104217805"/>
      <w:r w:rsidRPr="00981969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62"/>
    <w:p w:rsidR="0001513E" w:rsidRPr="00981969" w:rsidRDefault="0001513E" w:rsidP="000C62A9">
      <w:pPr>
        <w:ind w:firstLine="709"/>
        <w:contextualSpacing/>
        <w:rPr>
          <w:rFonts w:ascii="Arial" w:hAnsi="Arial" w:cs="Arial"/>
          <w:sz w:val="24"/>
        </w:rPr>
      </w:pPr>
    </w:p>
    <w:p w:rsidR="0001513E" w:rsidRPr="00981969" w:rsidRDefault="0001513E" w:rsidP="000C62A9">
      <w:pPr>
        <w:pStyle w:val="3TimesNewRoman141"/>
      </w:pPr>
      <w:bookmarkStart w:id="263" w:name="_Toc524593239"/>
      <w:bookmarkStart w:id="264" w:name="_Toc88831228"/>
      <w:bookmarkStart w:id="265" w:name="_Toc104365327"/>
      <w:bookmarkStart w:id="266" w:name="_Toc105161595"/>
      <w:bookmarkStart w:id="267" w:name="_Toc105748342"/>
      <w:r w:rsidRPr="00981969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3"/>
      <w:bookmarkEnd w:id="264"/>
      <w:bookmarkEnd w:id="265"/>
      <w:bookmarkEnd w:id="266"/>
      <w:bookmarkEnd w:id="267"/>
    </w:p>
    <w:p w:rsidR="0001513E" w:rsidRPr="00981969" w:rsidRDefault="0001513E" w:rsidP="000C62A9">
      <w:pPr>
        <w:ind w:firstLine="567"/>
        <w:contextualSpacing/>
        <w:rPr>
          <w:rFonts w:ascii="Arial" w:hAnsi="Arial" w:cs="Arial"/>
          <w:sz w:val="24"/>
        </w:rPr>
      </w:pPr>
      <w:bookmarkStart w:id="268" w:name="_Hlk104217817"/>
      <w:r w:rsidRPr="0098196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68"/>
    <w:p w:rsidR="00F1182A" w:rsidRPr="00981969" w:rsidRDefault="00F1182A" w:rsidP="000C62A9">
      <w:pPr>
        <w:ind w:firstLine="567"/>
        <w:contextualSpacing/>
        <w:rPr>
          <w:rFonts w:ascii="Arial" w:hAnsi="Arial" w:cs="Arial"/>
          <w:sz w:val="24"/>
        </w:rPr>
      </w:pPr>
    </w:p>
    <w:p w:rsidR="00BA6A2A" w:rsidRPr="00981969" w:rsidRDefault="00BA6A2A" w:rsidP="000C62A9">
      <w:pPr>
        <w:contextualSpacing/>
        <w:jc w:val="left"/>
        <w:rPr>
          <w:rFonts w:ascii="Arial" w:eastAsia="Calibri" w:hAnsi="Arial" w:cs="Arial"/>
          <w:sz w:val="24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Pr="00981969" w:rsidRDefault="00E02408" w:rsidP="000C62A9">
      <w:pPr>
        <w:contextualSpacing/>
        <w:rPr>
          <w:rFonts w:ascii="Arial" w:hAnsi="Arial" w:cs="Arial"/>
          <w:sz w:val="24"/>
        </w:rPr>
        <w:sectPr w:rsidR="00E02408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981969" w:rsidRDefault="0057702F" w:rsidP="000C62A9">
      <w:pPr>
        <w:pStyle w:val="3TimesNewRoman141"/>
      </w:pPr>
      <w:bookmarkStart w:id="269" w:name="_Toc524593240"/>
      <w:bookmarkStart w:id="270" w:name="_Toc88831229"/>
      <w:bookmarkStart w:id="271" w:name="_Toc105748343"/>
      <w:r w:rsidRPr="00981969">
        <w:lastRenderedPageBreak/>
        <w:t xml:space="preserve">2.4. </w:t>
      </w:r>
      <w:r w:rsidR="00AF3E4B" w:rsidRPr="00981969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9"/>
      <w:bookmarkEnd w:id="270"/>
      <w:bookmarkEnd w:id="271"/>
    </w:p>
    <w:p w:rsidR="005B3A9F" w:rsidRPr="00981969" w:rsidRDefault="0057702F" w:rsidP="000C62A9">
      <w:pPr>
        <w:pStyle w:val="3TimesNewRoman141"/>
      </w:pPr>
      <w:bookmarkStart w:id="272" w:name="_Toc88831230"/>
      <w:bookmarkStart w:id="273" w:name="_Toc105748344"/>
      <w:r w:rsidRPr="00981969">
        <w:t xml:space="preserve">2.4.1. </w:t>
      </w:r>
      <w:r w:rsidR="005B3A9F" w:rsidRPr="00981969">
        <w:t xml:space="preserve">Основные направления, принципы, задачи и </w:t>
      </w:r>
      <w:r w:rsidR="00BA6A2A" w:rsidRPr="00981969">
        <w:t>плановые значения</w:t>
      </w:r>
      <w:r w:rsidR="005B3A9F" w:rsidRPr="00981969">
        <w:t xml:space="preserve"> показател</w:t>
      </w:r>
      <w:r w:rsidR="00BA6A2A" w:rsidRPr="00981969">
        <w:t xml:space="preserve">ей </w:t>
      </w:r>
      <w:r w:rsidR="005B3A9F" w:rsidRPr="00981969">
        <w:t>развития централизованной системы водоотведения</w:t>
      </w:r>
      <w:bookmarkEnd w:id="272"/>
      <w:bookmarkEnd w:id="273"/>
    </w:p>
    <w:p w:rsidR="0001513E" w:rsidRPr="00981969" w:rsidRDefault="0001513E" w:rsidP="000C62A9">
      <w:pPr>
        <w:pStyle w:val="e"/>
        <w:spacing w:after="60" w:line="240" w:lineRule="auto"/>
        <w:contextualSpacing/>
        <w:jc w:val="both"/>
        <w:rPr>
          <w:rFonts w:ascii="Arial" w:hAnsi="Arial" w:cs="Arial"/>
        </w:rPr>
      </w:pPr>
      <w:bookmarkStart w:id="274" w:name="_Hlk104217920"/>
      <w:r w:rsidRPr="00981969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01513E" w:rsidRPr="00981969" w:rsidRDefault="0001513E" w:rsidP="000C62A9">
      <w:pPr>
        <w:pStyle w:val="e"/>
        <w:spacing w:after="6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01513E" w:rsidRPr="00981969" w:rsidRDefault="0001513E" w:rsidP="000C62A9">
      <w:pPr>
        <w:pStyle w:val="e"/>
        <w:spacing w:after="6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01513E" w:rsidRPr="00981969" w:rsidRDefault="0001513E" w:rsidP="000C62A9">
      <w:pPr>
        <w:pStyle w:val="e"/>
        <w:spacing w:after="6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74"/>
    <w:p w:rsidR="004210BB" w:rsidRPr="00981969" w:rsidRDefault="004210BB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E11888" w:rsidRPr="00981969" w:rsidRDefault="0057702F" w:rsidP="000C62A9">
      <w:pPr>
        <w:pStyle w:val="3TimesNewRoman141"/>
        <w:rPr>
          <w:i/>
        </w:rPr>
      </w:pPr>
      <w:bookmarkStart w:id="275" w:name="_Toc88831231"/>
      <w:bookmarkStart w:id="276" w:name="_Toc105748345"/>
      <w:r w:rsidRPr="00981969">
        <w:t xml:space="preserve">2.4.2. </w:t>
      </w:r>
      <w:r w:rsidR="00BA6A2A" w:rsidRPr="00981969">
        <w:t>П</w:t>
      </w:r>
      <w:r w:rsidR="00E53E3D" w:rsidRPr="00981969">
        <w:t>еречень основных мероприятий по реализации схем водоотведения с разбивк</w:t>
      </w:r>
      <w:r w:rsidR="00BA5C52" w:rsidRPr="00981969">
        <w:t>ой по годам, включая технические</w:t>
      </w:r>
      <w:r w:rsidR="00E53E3D" w:rsidRPr="00981969">
        <w:t xml:space="preserve"> обоснования этих мероприятий.</w:t>
      </w:r>
      <w:bookmarkEnd w:id="275"/>
      <w:bookmarkEnd w:id="276"/>
    </w:p>
    <w:p w:rsidR="00BD152C" w:rsidRPr="00981969" w:rsidRDefault="00B913DE" w:rsidP="000C62A9">
      <w:pPr>
        <w:contextualSpacing/>
        <w:jc w:val="left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Таблица </w:t>
      </w:r>
      <w:r w:rsidR="00802EFE" w:rsidRPr="00981969">
        <w:rPr>
          <w:rFonts w:ascii="Arial" w:hAnsi="Arial" w:cs="Arial"/>
          <w:sz w:val="24"/>
        </w:rPr>
        <w:t>2.</w:t>
      </w:r>
      <w:r w:rsidR="0027160A" w:rsidRPr="00981969">
        <w:rPr>
          <w:rFonts w:ascii="Arial" w:hAnsi="Arial" w:cs="Arial"/>
          <w:sz w:val="24"/>
        </w:rPr>
        <w:t>4.</w:t>
      </w:r>
      <w:r w:rsidR="00A62414" w:rsidRPr="00981969">
        <w:rPr>
          <w:rFonts w:ascii="Arial" w:hAnsi="Arial" w:cs="Arial"/>
          <w:sz w:val="24"/>
          <w:lang w:val="en-US"/>
        </w:rPr>
        <w:t>2.</w:t>
      </w:r>
      <w:r w:rsidR="0027160A" w:rsidRPr="00981969">
        <w:rPr>
          <w:rFonts w:ascii="Arial" w:hAnsi="Arial" w:cs="Arial"/>
          <w:sz w:val="24"/>
        </w:rPr>
        <w:t>1</w:t>
      </w:r>
      <w:r w:rsidR="00D40744" w:rsidRPr="00981969">
        <w:rPr>
          <w:rFonts w:ascii="Arial" w:hAnsi="Arial" w:cs="Arial"/>
          <w:sz w:val="24"/>
        </w:rPr>
        <w:t>– Основные мероприятия</w:t>
      </w:r>
    </w:p>
    <w:p w:rsidR="00E11888" w:rsidRPr="00981969" w:rsidRDefault="00E11888" w:rsidP="000C62A9">
      <w:pPr>
        <w:contextualSpacing/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C9426C" w:rsidRPr="00981969" w:rsidTr="00554CD6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ind w:left="54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7F525B" w:rsidRPr="00981969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трубопроводов канализации от сливной</w:t>
            </w:r>
          </w:p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станции до ГКНС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F525B" w:rsidRPr="00981969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трубопроводов канализации от ГКНС до</w:t>
            </w:r>
          </w:p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очистных сооружений КОС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F525B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3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ГКНС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01513E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4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сливной станции мощностью 100</w:t>
            </w:r>
          </w:p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куб.м/</w:t>
            </w:r>
            <w:proofErr w:type="spellStart"/>
            <w:r w:rsidRPr="00981969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10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01513E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канализационных очистных сооружений</w:t>
            </w:r>
          </w:p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мощностью 100 куб.м/</w:t>
            </w:r>
            <w:proofErr w:type="spellStart"/>
            <w:r w:rsidRPr="00981969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10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01513E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6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выпуска сточных вод в водоем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981969" w:rsidRDefault="00E028C8" w:rsidP="000C62A9">
      <w:pPr>
        <w:contextualSpacing/>
        <w:rPr>
          <w:rFonts w:ascii="Arial" w:hAnsi="Arial" w:cs="Arial"/>
          <w:sz w:val="24"/>
        </w:rPr>
      </w:pPr>
    </w:p>
    <w:p w:rsidR="00AF3E4B" w:rsidRPr="00981969" w:rsidRDefault="0057702F" w:rsidP="000C62A9">
      <w:pPr>
        <w:pStyle w:val="3TimesNewRoman141"/>
      </w:pPr>
      <w:bookmarkStart w:id="277" w:name="_Toc88831232"/>
      <w:bookmarkStart w:id="278" w:name="_Toc105748346"/>
      <w:r w:rsidRPr="00981969">
        <w:t xml:space="preserve">2.4.3. </w:t>
      </w:r>
      <w:r w:rsidR="002144E8" w:rsidRPr="00981969">
        <w:t>Технические обоснования основных мероприятий по реализации схем водоотведения</w:t>
      </w:r>
      <w:bookmarkEnd w:id="277"/>
      <w:bookmarkEnd w:id="278"/>
    </w:p>
    <w:p w:rsidR="00A62414" w:rsidRPr="00981969" w:rsidRDefault="0001513E" w:rsidP="000C62A9">
      <w:pPr>
        <w:spacing w:after="240"/>
        <w:ind w:firstLine="709"/>
        <w:contextualSpacing/>
        <w:jc w:val="left"/>
        <w:rPr>
          <w:rFonts w:ascii="Arial" w:eastAsia="Calibri" w:hAnsi="Arial" w:cs="Arial"/>
          <w:sz w:val="24"/>
        </w:rPr>
      </w:pPr>
      <w:bookmarkStart w:id="279" w:name="_Toc524593247"/>
      <w:r w:rsidRPr="00981969">
        <w:rPr>
          <w:rFonts w:ascii="Arial" w:eastAsia="Calibri" w:hAnsi="Arial" w:cs="Arial"/>
          <w:sz w:val="24"/>
        </w:rPr>
        <w:t>В виду отсутствия системы сбора и очистки сточных вод, целесообразно произвести строительство КОС и СС для сбора и очистки сточных вод поселка, что несомненно приведет к таким показателям, как: надежность и бесперебойность системы водоотведения; повышение качества обслуживания абонентов, снижение негативного воздействия на окружающую среду.</w:t>
      </w:r>
    </w:p>
    <w:p w:rsidR="00AF60C2" w:rsidRPr="00981969" w:rsidRDefault="00AF60C2" w:rsidP="000C62A9">
      <w:pPr>
        <w:widowControl w:val="0"/>
        <w:contextualSpacing/>
        <w:rPr>
          <w:rFonts w:ascii="Arial" w:hAnsi="Arial" w:cs="Arial"/>
          <w:sz w:val="24"/>
        </w:rPr>
      </w:pPr>
    </w:p>
    <w:p w:rsidR="00AF3E4B" w:rsidRPr="00981969" w:rsidRDefault="0057702F" w:rsidP="000C62A9">
      <w:pPr>
        <w:pStyle w:val="3TimesNewRoman141"/>
      </w:pPr>
      <w:bookmarkStart w:id="280" w:name="_Toc88831233"/>
      <w:bookmarkStart w:id="281" w:name="_Toc105748347"/>
      <w:r w:rsidRPr="00981969">
        <w:t xml:space="preserve">2.4.4. </w:t>
      </w:r>
      <w:r w:rsidR="002144E8" w:rsidRPr="00981969">
        <w:t>С</w:t>
      </w:r>
      <w:r w:rsidR="00AF3E4B" w:rsidRPr="00981969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9"/>
      <w:bookmarkEnd w:id="280"/>
      <w:bookmarkEnd w:id="281"/>
    </w:p>
    <w:p w:rsidR="00E11888" w:rsidRPr="00981969" w:rsidRDefault="0001513E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В рамках разрабатываемой схемы водоснабжения и водоотведения п. Чистое Поле предложено строительство новых канализационных сетей от сливной станции СС до КОС, строительство ГКНС и строительство СС и КОС производительностью 100 м3/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</w:t>
      </w:r>
    </w:p>
    <w:p w:rsidR="0001513E" w:rsidRPr="00981969" w:rsidRDefault="0001513E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82" w:name="_Toc524593248"/>
      <w:bookmarkStart w:id="283" w:name="_Toc88831234"/>
      <w:bookmarkStart w:id="284" w:name="_Toc105748348"/>
      <w:r w:rsidRPr="00981969">
        <w:lastRenderedPageBreak/>
        <w:t xml:space="preserve">2.4.5. </w:t>
      </w:r>
      <w:r w:rsidR="002144E8" w:rsidRPr="00981969">
        <w:t>С</w:t>
      </w:r>
      <w:r w:rsidR="00AF3E4B" w:rsidRPr="00981969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2"/>
      <w:bookmarkEnd w:id="283"/>
      <w:bookmarkEnd w:id="284"/>
    </w:p>
    <w:p w:rsidR="004F1BF7" w:rsidRPr="00981969" w:rsidRDefault="004708E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85" w:name="_Toc524593249"/>
      <w:bookmarkStart w:id="286" w:name="_Toc88831235"/>
      <w:bookmarkStart w:id="287" w:name="_Toc105748349"/>
      <w:r w:rsidRPr="00981969">
        <w:t xml:space="preserve">2.4.6. </w:t>
      </w:r>
      <w:r w:rsidR="00F94007" w:rsidRPr="00981969">
        <w:t>О</w:t>
      </w:r>
      <w:r w:rsidR="00AF3E4B" w:rsidRPr="00981969">
        <w:t>писание вариантов маршрутов прохождения трубопроводов (трасс) по территории поселения</w:t>
      </w:r>
      <w:r w:rsidR="00464029" w:rsidRPr="00981969">
        <w:t>, городского округа</w:t>
      </w:r>
      <w:r w:rsidR="00AF3E4B" w:rsidRPr="00981969">
        <w:t>, расположения намечаемых площадок под строительство сооружений водоотведения и их обоснование</w:t>
      </w:r>
      <w:bookmarkEnd w:id="285"/>
      <w:bookmarkEnd w:id="286"/>
      <w:bookmarkEnd w:id="287"/>
    </w:p>
    <w:p w:rsidR="0094573E" w:rsidRPr="00981969" w:rsidRDefault="0094573E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</w:t>
      </w:r>
      <w:r w:rsidR="009D376C" w:rsidRPr="00981969">
        <w:rPr>
          <w:rFonts w:ascii="Arial" w:hAnsi="Arial" w:cs="Arial"/>
        </w:rPr>
        <w:t xml:space="preserve"> и КОС</w:t>
      </w:r>
      <w:r w:rsidRPr="00981969">
        <w:rPr>
          <w:rFonts w:ascii="Arial" w:hAnsi="Arial" w:cs="Arial"/>
        </w:rPr>
        <w:t>) требуется уточнять и согласовывать в процессе проведения проектных работ по каждому конкретному объекту.</w:t>
      </w:r>
    </w:p>
    <w:p w:rsidR="00AF3E4B" w:rsidRPr="00981969" w:rsidRDefault="00AF3E4B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88" w:name="_Toc524593250"/>
      <w:bookmarkStart w:id="289" w:name="_Toc88831236"/>
      <w:bookmarkStart w:id="290" w:name="_Toc105748350"/>
      <w:r w:rsidRPr="00981969">
        <w:t xml:space="preserve">2.4.7. </w:t>
      </w:r>
      <w:r w:rsidR="00F94007" w:rsidRPr="00981969">
        <w:t>Г</w:t>
      </w:r>
      <w:r w:rsidR="00AF3E4B" w:rsidRPr="00981969">
        <w:t>раницы и характеристики охранных зон сетей и сооружений централизованной системы водоотведения</w:t>
      </w:r>
      <w:bookmarkEnd w:id="288"/>
      <w:bookmarkEnd w:id="289"/>
      <w:bookmarkEnd w:id="290"/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</w:t>
      </w:r>
      <w:proofErr w:type="spellStart"/>
      <w:r w:rsidRPr="00981969">
        <w:rPr>
          <w:rFonts w:ascii="Arial" w:hAnsi="Arial" w:cs="Arial"/>
        </w:rPr>
        <w:t>СанПиН</w:t>
      </w:r>
      <w:proofErr w:type="spellEnd"/>
      <w:r w:rsidRPr="00981969">
        <w:rPr>
          <w:rFonts w:ascii="Arial" w:hAnsi="Arial" w:cs="Arial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0A3950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54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36"/>
        <w:gridCol w:w="927"/>
        <w:gridCol w:w="1193"/>
        <w:gridCol w:w="1193"/>
        <w:gridCol w:w="2392"/>
      </w:tblGrid>
      <w:tr w:rsidR="00C9426C" w:rsidRPr="00981969" w:rsidTr="00A5164B">
        <w:trPr>
          <w:trHeight w:val="193"/>
          <w:tblHeader/>
        </w:trPr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Сооружения для очистки сточных вод</w:t>
            </w:r>
          </w:p>
        </w:tc>
        <w:tc>
          <w:tcPr>
            <w:tcW w:w="57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A62414" w:rsidRPr="00981969" w:rsidTr="00A5164B">
        <w:trPr>
          <w:trHeight w:val="388"/>
          <w:tblHeader/>
        </w:trPr>
        <w:tc>
          <w:tcPr>
            <w:tcW w:w="3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 0,2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0,2 до 5,0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5,0 до 50,0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50,0 до 280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Поля:</w:t>
            </w:r>
          </w:p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а) фильтрации</w:t>
            </w:r>
          </w:p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A62414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7. Размер СЗЗ от снеготаялок и </w:t>
      </w:r>
      <w:proofErr w:type="spellStart"/>
      <w:r w:rsidRPr="00981969">
        <w:rPr>
          <w:rFonts w:ascii="Arial" w:hAnsi="Arial" w:cs="Arial"/>
        </w:rPr>
        <w:t>снегосплавных</w:t>
      </w:r>
      <w:proofErr w:type="spellEnd"/>
      <w:r w:rsidRPr="00981969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0A3950" w:rsidRPr="00981969" w:rsidRDefault="000A3950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7157BE" w:rsidRPr="00981969" w:rsidRDefault="0057702F" w:rsidP="000C62A9">
      <w:pPr>
        <w:pStyle w:val="3TimesNewRoman141"/>
      </w:pPr>
      <w:bookmarkStart w:id="291" w:name="_Toc524593251"/>
      <w:bookmarkStart w:id="292" w:name="_Toc88831237"/>
      <w:bookmarkStart w:id="293" w:name="_Toc105748351"/>
      <w:r w:rsidRPr="00981969">
        <w:t xml:space="preserve">2.4.8. </w:t>
      </w:r>
      <w:r w:rsidR="000A1EA5" w:rsidRPr="00981969">
        <w:t>Г</w:t>
      </w:r>
      <w:r w:rsidR="00AF3E4B" w:rsidRPr="00981969">
        <w:t>раницы планируемых зон размещения объектов централизованной системы водоотведения</w:t>
      </w:r>
      <w:bookmarkEnd w:id="291"/>
      <w:bookmarkEnd w:id="292"/>
      <w:bookmarkEnd w:id="293"/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Pr="00981969" w:rsidRDefault="00A5164B" w:rsidP="000C62A9">
      <w:pPr>
        <w:contextualSpacing/>
        <w:rPr>
          <w:rFonts w:ascii="Arial" w:hAnsi="Arial" w:cs="Arial"/>
          <w:sz w:val="24"/>
        </w:rPr>
        <w:sectPr w:rsidR="00A5164B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981969" w:rsidRDefault="0057702F" w:rsidP="000C62A9">
      <w:pPr>
        <w:pStyle w:val="3TimesNewRoman141"/>
      </w:pPr>
      <w:bookmarkStart w:id="294" w:name="_Toc88831238"/>
      <w:bookmarkStart w:id="295" w:name="_Toc105748352"/>
      <w:r w:rsidRPr="00981969">
        <w:lastRenderedPageBreak/>
        <w:t xml:space="preserve">2.5. </w:t>
      </w:r>
      <w:r w:rsidR="00DC6C5A" w:rsidRPr="00981969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94"/>
      <w:bookmarkEnd w:id="295"/>
    </w:p>
    <w:p w:rsidR="000A1EA5" w:rsidRPr="00981969" w:rsidRDefault="0057702F" w:rsidP="000C62A9">
      <w:pPr>
        <w:pStyle w:val="3TimesNewRoman141"/>
      </w:pPr>
      <w:bookmarkStart w:id="296" w:name="_Toc380393371"/>
      <w:bookmarkStart w:id="297" w:name="_Toc88831239"/>
      <w:bookmarkStart w:id="298" w:name="_Toc105748353"/>
      <w:r w:rsidRPr="00981969">
        <w:t xml:space="preserve">2.5.1. </w:t>
      </w:r>
      <w:r w:rsidR="000A1EA5" w:rsidRPr="00981969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6"/>
      <w:bookmarkEnd w:id="297"/>
      <w:bookmarkEnd w:id="298"/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99" w:name="_Toc380393372"/>
      <w:r w:rsidRPr="00981969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A1EA5" w:rsidRPr="00981969" w:rsidRDefault="0057702F" w:rsidP="000C62A9">
      <w:pPr>
        <w:pStyle w:val="3TimesNewRoman141"/>
      </w:pPr>
      <w:bookmarkStart w:id="300" w:name="_Toc88831240"/>
      <w:bookmarkStart w:id="301" w:name="_Toc105748354"/>
      <w:r w:rsidRPr="00981969">
        <w:t xml:space="preserve">2.5.2. </w:t>
      </w:r>
      <w:r w:rsidR="000A1EA5" w:rsidRPr="00981969">
        <w:t>Сведения о применении методов, безопасных для окружающей среды, при утилизации осадков сточных вод</w:t>
      </w:r>
      <w:bookmarkEnd w:id="299"/>
      <w:bookmarkEnd w:id="300"/>
      <w:bookmarkEnd w:id="301"/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  <w:spacing w:val="-1"/>
        </w:rPr>
        <w:t>Утилизацияосадков</w:t>
      </w:r>
      <w:r w:rsidRPr="00981969">
        <w:rPr>
          <w:rFonts w:ascii="Arial" w:hAnsi="Arial" w:cs="Arial"/>
        </w:rPr>
        <w:t>сточныхводи</w:t>
      </w:r>
      <w:r w:rsidRPr="00981969">
        <w:rPr>
          <w:rFonts w:ascii="Arial" w:hAnsi="Arial" w:cs="Arial"/>
          <w:spacing w:val="-1"/>
        </w:rPr>
        <w:t>избыточного</w:t>
      </w:r>
      <w:r w:rsidRPr="00981969">
        <w:rPr>
          <w:rFonts w:ascii="Arial" w:hAnsi="Arial" w:cs="Arial"/>
        </w:rPr>
        <w:t>активногоила</w:t>
      </w:r>
      <w:r w:rsidRPr="00981969">
        <w:rPr>
          <w:rFonts w:ascii="Arial" w:hAnsi="Arial" w:cs="Arial"/>
          <w:spacing w:val="-1"/>
        </w:rPr>
        <w:t>часто</w:t>
      </w:r>
      <w:r w:rsidRPr="00981969">
        <w:rPr>
          <w:rFonts w:ascii="Arial" w:hAnsi="Arial" w:cs="Arial"/>
        </w:rPr>
        <w:t>связанас</w:t>
      </w:r>
      <w:r w:rsidRPr="00981969">
        <w:rPr>
          <w:rFonts w:ascii="Arial" w:hAnsi="Arial" w:cs="Arial"/>
          <w:spacing w:val="-1"/>
        </w:rPr>
        <w:t>использованиемих</w:t>
      </w: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сельскомхозяйстве</w:t>
      </w: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качествеудобрения,чтообусловленодостаточно</w:t>
      </w:r>
      <w:r w:rsidRPr="00981969">
        <w:rPr>
          <w:rFonts w:ascii="Arial" w:hAnsi="Arial" w:cs="Arial"/>
        </w:rPr>
        <w:t>большим</w:t>
      </w:r>
      <w:r w:rsidRPr="00981969">
        <w:rPr>
          <w:rFonts w:ascii="Arial" w:hAnsi="Arial" w:cs="Arial"/>
          <w:spacing w:val="-1"/>
        </w:rPr>
        <w:t>содержанием</w:t>
      </w:r>
      <w:r w:rsidRPr="00981969">
        <w:rPr>
          <w:rFonts w:ascii="Arial" w:hAnsi="Arial" w:cs="Arial"/>
        </w:rPr>
        <w:t>вних</w:t>
      </w:r>
      <w:r w:rsidRPr="00981969">
        <w:rPr>
          <w:rFonts w:ascii="Arial" w:hAnsi="Arial" w:cs="Arial"/>
          <w:spacing w:val="-1"/>
        </w:rPr>
        <w:t>биогенныхэлементов.</w:t>
      </w:r>
      <w:r w:rsidRPr="00981969">
        <w:rPr>
          <w:rFonts w:ascii="Arial" w:hAnsi="Arial" w:cs="Arial"/>
        </w:rPr>
        <w:t>Активныйил</w:t>
      </w:r>
      <w:r w:rsidRPr="00981969">
        <w:rPr>
          <w:rFonts w:ascii="Arial" w:hAnsi="Arial" w:cs="Arial"/>
          <w:spacing w:val="-1"/>
        </w:rPr>
        <w:t>особеннобогат</w:t>
      </w:r>
      <w:r w:rsidRPr="00981969">
        <w:rPr>
          <w:rFonts w:ascii="Arial" w:hAnsi="Arial" w:cs="Arial"/>
        </w:rPr>
        <w:t xml:space="preserve"> азотом и </w:t>
      </w:r>
      <w:proofErr w:type="spellStart"/>
      <w:r w:rsidRPr="00981969">
        <w:rPr>
          <w:rFonts w:ascii="Arial" w:hAnsi="Arial" w:cs="Arial"/>
          <w:spacing w:val="-1"/>
        </w:rPr>
        <w:t>фосфорным</w:t>
      </w:r>
      <w:r w:rsidRPr="00981969">
        <w:rPr>
          <w:rFonts w:ascii="Arial" w:hAnsi="Arial" w:cs="Arial"/>
        </w:rPr>
        <w:t>ангидридом,</w:t>
      </w:r>
      <w:r w:rsidRPr="00981969">
        <w:rPr>
          <w:rFonts w:ascii="Arial" w:hAnsi="Arial" w:cs="Arial"/>
          <w:spacing w:val="-1"/>
        </w:rPr>
        <w:t>такими,какмедь,молибден,цинк</w:t>
      </w:r>
      <w:proofErr w:type="spellEnd"/>
      <w:r w:rsidRPr="00981969">
        <w:rPr>
          <w:rFonts w:ascii="Arial" w:hAnsi="Arial" w:cs="Arial"/>
          <w:spacing w:val="-1"/>
        </w:rPr>
        <w:t>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качествеудобренияможноиспользоватьтеосадкисточных</w:t>
      </w:r>
      <w:r w:rsidRPr="00981969">
        <w:rPr>
          <w:rFonts w:ascii="Arial" w:hAnsi="Arial" w:cs="Arial"/>
        </w:rPr>
        <w:t>води</w:t>
      </w:r>
      <w:r w:rsidRPr="00981969">
        <w:rPr>
          <w:rFonts w:ascii="Arial" w:hAnsi="Arial" w:cs="Arial"/>
          <w:spacing w:val="-1"/>
        </w:rPr>
        <w:t>избыточный</w:t>
      </w:r>
      <w:r w:rsidRPr="00981969">
        <w:rPr>
          <w:rFonts w:ascii="Arial" w:hAnsi="Arial" w:cs="Arial"/>
        </w:rPr>
        <w:t>активныйил,которые</w:t>
      </w:r>
      <w:r w:rsidRPr="00981969">
        <w:rPr>
          <w:rFonts w:ascii="Arial" w:hAnsi="Arial" w:cs="Arial"/>
          <w:spacing w:val="-1"/>
        </w:rPr>
        <w:t>предварительнобылиподвергнуты</w:t>
      </w:r>
      <w:r w:rsidRPr="00981969">
        <w:rPr>
          <w:rFonts w:ascii="Arial" w:hAnsi="Arial" w:cs="Arial"/>
        </w:rPr>
        <w:t>обработке,</w:t>
      </w:r>
      <w:r w:rsidRPr="00981969">
        <w:rPr>
          <w:rFonts w:ascii="Arial" w:hAnsi="Arial" w:cs="Arial"/>
          <w:spacing w:val="-1"/>
        </w:rPr>
        <w:t>гарантирующейпоследующую</w:t>
      </w:r>
      <w:r w:rsidRPr="00981969">
        <w:rPr>
          <w:rFonts w:ascii="Arial" w:hAnsi="Arial" w:cs="Arial"/>
        </w:rPr>
        <w:t>их</w:t>
      </w:r>
      <w:r w:rsidRPr="00981969">
        <w:rPr>
          <w:rFonts w:ascii="Arial" w:hAnsi="Arial" w:cs="Arial"/>
          <w:spacing w:val="-1"/>
        </w:rPr>
        <w:t>не загниваемость,</w:t>
      </w:r>
      <w:r w:rsidRPr="00981969">
        <w:rPr>
          <w:rFonts w:ascii="Arial" w:hAnsi="Arial" w:cs="Arial"/>
        </w:rPr>
        <w:t>атакже</w:t>
      </w:r>
      <w:r w:rsidRPr="00981969">
        <w:rPr>
          <w:rFonts w:ascii="Arial" w:hAnsi="Arial" w:cs="Arial"/>
          <w:spacing w:val="-1"/>
        </w:rPr>
        <w:t>гибельпатогенных</w:t>
      </w:r>
      <w:r w:rsidRPr="00981969">
        <w:rPr>
          <w:rFonts w:ascii="Arial" w:hAnsi="Arial" w:cs="Arial"/>
        </w:rPr>
        <w:t>микроорганизмови</w:t>
      </w:r>
      <w:r w:rsidRPr="00981969">
        <w:rPr>
          <w:rFonts w:ascii="Arial" w:hAnsi="Arial" w:cs="Arial"/>
          <w:spacing w:val="-1"/>
        </w:rPr>
        <w:t>яицгельминтов.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  <w:spacing w:val="-1"/>
        </w:rPr>
        <w:t>Наиболееэффективнымспособомобезвоживанияотходов,образующихся</w:t>
      </w:r>
      <w:r w:rsidRPr="00981969">
        <w:rPr>
          <w:rFonts w:ascii="Arial" w:hAnsi="Arial" w:cs="Arial"/>
        </w:rPr>
        <w:t>при</w:t>
      </w:r>
      <w:r w:rsidRPr="00981969">
        <w:rPr>
          <w:rFonts w:ascii="Arial" w:hAnsi="Arial" w:cs="Arial"/>
          <w:spacing w:val="-1"/>
        </w:rPr>
        <w:t>очисткесточных</w:t>
      </w:r>
      <w:r w:rsidRPr="00981969">
        <w:rPr>
          <w:rFonts w:ascii="Arial" w:hAnsi="Arial" w:cs="Arial"/>
        </w:rPr>
        <w:t>вод,</w:t>
      </w:r>
      <w:r w:rsidRPr="00981969">
        <w:rPr>
          <w:rFonts w:ascii="Arial" w:hAnsi="Arial" w:cs="Arial"/>
          <w:spacing w:val="-1"/>
        </w:rPr>
        <w:t>являетсятермическаясушка.Перспективныетехнологическиеспособы</w:t>
      </w:r>
      <w:r w:rsidRPr="00981969">
        <w:rPr>
          <w:rFonts w:ascii="Arial" w:hAnsi="Arial" w:cs="Arial"/>
        </w:rPr>
        <w:t>обезвоживания</w:t>
      </w:r>
      <w:r w:rsidRPr="00981969">
        <w:rPr>
          <w:rFonts w:ascii="Arial" w:hAnsi="Arial" w:cs="Arial"/>
          <w:spacing w:val="-1"/>
        </w:rPr>
        <w:t>осадков</w:t>
      </w:r>
      <w:r w:rsidRPr="00981969">
        <w:rPr>
          <w:rFonts w:ascii="Arial" w:hAnsi="Arial" w:cs="Arial"/>
        </w:rPr>
        <w:t>иизбыточногоактивного</w:t>
      </w:r>
      <w:r w:rsidRPr="00981969">
        <w:rPr>
          <w:rFonts w:ascii="Arial" w:hAnsi="Arial" w:cs="Arial"/>
          <w:spacing w:val="-1"/>
        </w:rPr>
        <w:t>ила,включающиеиспользованиебарабанныхвакуум-фильтров,центрифуг,</w:t>
      </w:r>
      <w:r w:rsidRPr="00981969">
        <w:rPr>
          <w:rFonts w:ascii="Arial" w:hAnsi="Arial" w:cs="Arial"/>
        </w:rPr>
        <w:t>с</w:t>
      </w:r>
      <w:r w:rsidRPr="00981969">
        <w:rPr>
          <w:rFonts w:ascii="Arial" w:hAnsi="Arial" w:cs="Arial"/>
          <w:spacing w:val="-1"/>
        </w:rPr>
        <w:t>последующейтермическойсушкой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одновременнойгрануляциейпозволяютполучатьпродукт</w:t>
      </w:r>
      <w:r w:rsidRPr="00981969">
        <w:rPr>
          <w:rFonts w:ascii="Arial" w:hAnsi="Arial" w:cs="Arial"/>
        </w:rPr>
        <w:t>ввиде</w:t>
      </w:r>
      <w:r w:rsidRPr="00981969">
        <w:rPr>
          <w:rFonts w:ascii="Arial" w:hAnsi="Arial" w:cs="Arial"/>
          <w:spacing w:val="-1"/>
        </w:rPr>
        <w:t>гранул,чтообеспечиваетполучениеудобного</w:t>
      </w:r>
      <w:r w:rsidRPr="00981969">
        <w:rPr>
          <w:rFonts w:ascii="Arial" w:hAnsi="Arial" w:cs="Arial"/>
        </w:rPr>
        <w:t>для</w:t>
      </w:r>
      <w:r w:rsidRPr="00981969">
        <w:rPr>
          <w:rFonts w:ascii="Arial" w:hAnsi="Arial" w:cs="Arial"/>
          <w:spacing w:val="-1"/>
        </w:rPr>
        <w:t>транспортировки,</w:t>
      </w:r>
      <w:r w:rsidRPr="00981969">
        <w:rPr>
          <w:rFonts w:ascii="Arial" w:hAnsi="Arial" w:cs="Arial"/>
        </w:rPr>
        <w:t>храненияи</w:t>
      </w:r>
      <w:r w:rsidRPr="00981969">
        <w:rPr>
          <w:rFonts w:ascii="Arial" w:hAnsi="Arial" w:cs="Arial"/>
          <w:spacing w:val="-1"/>
        </w:rPr>
        <w:t>внесения</w:t>
      </w:r>
      <w:r w:rsidRPr="00981969">
        <w:rPr>
          <w:rFonts w:ascii="Arial" w:hAnsi="Arial" w:cs="Arial"/>
        </w:rPr>
        <w:t>впочву</w:t>
      </w:r>
      <w:r w:rsidRPr="00981969">
        <w:rPr>
          <w:rFonts w:ascii="Arial" w:hAnsi="Arial" w:cs="Arial"/>
          <w:spacing w:val="-1"/>
        </w:rPr>
        <w:t>органоминеральногоудобрения,содержащегоазот,</w:t>
      </w:r>
      <w:r w:rsidRPr="00981969">
        <w:rPr>
          <w:rFonts w:ascii="Arial" w:hAnsi="Arial" w:cs="Arial"/>
        </w:rPr>
        <w:t>фосфор,</w:t>
      </w:r>
      <w:r w:rsidRPr="00981969">
        <w:rPr>
          <w:rFonts w:ascii="Arial" w:hAnsi="Arial" w:cs="Arial"/>
          <w:spacing w:val="-1"/>
        </w:rPr>
        <w:t>микроэлементы.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</w:rPr>
        <w:t>Нарядус</w:t>
      </w:r>
      <w:r w:rsidRPr="00981969">
        <w:rPr>
          <w:rFonts w:ascii="Arial" w:hAnsi="Arial" w:cs="Arial"/>
          <w:spacing w:val="-1"/>
        </w:rPr>
        <w:t>достоинствамиполучаемого</w:t>
      </w:r>
      <w:r w:rsidRPr="00981969">
        <w:rPr>
          <w:rFonts w:ascii="Arial" w:hAnsi="Arial" w:cs="Arial"/>
        </w:rPr>
        <w:t>наоснове</w:t>
      </w:r>
      <w:r w:rsidRPr="00981969">
        <w:rPr>
          <w:rFonts w:ascii="Arial" w:hAnsi="Arial" w:cs="Arial"/>
          <w:spacing w:val="-1"/>
        </w:rPr>
        <w:t>осадковсточных</w:t>
      </w:r>
      <w:r w:rsidRPr="00981969">
        <w:rPr>
          <w:rFonts w:ascii="Arial" w:hAnsi="Arial" w:cs="Arial"/>
        </w:rPr>
        <w:t>води</w:t>
      </w:r>
      <w:r w:rsidRPr="00981969">
        <w:rPr>
          <w:rFonts w:ascii="Arial" w:hAnsi="Arial" w:cs="Arial"/>
          <w:spacing w:val="-1"/>
        </w:rPr>
        <w:t>активного</w:t>
      </w:r>
      <w:r w:rsidRPr="00981969">
        <w:rPr>
          <w:rFonts w:ascii="Arial" w:hAnsi="Arial" w:cs="Arial"/>
        </w:rPr>
        <w:t>ила</w:t>
      </w:r>
      <w:r w:rsidRPr="00981969">
        <w:rPr>
          <w:rFonts w:ascii="Arial" w:hAnsi="Arial" w:cs="Arial"/>
          <w:spacing w:val="-1"/>
        </w:rPr>
        <w:t>удобренияследуетучитывать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возможныеотрицательныепоследствияегоприменения,связанные</w:t>
      </w:r>
      <w:r w:rsidRPr="00981969">
        <w:rPr>
          <w:rFonts w:ascii="Arial" w:hAnsi="Arial" w:cs="Arial"/>
        </w:rPr>
        <w:t>с</w:t>
      </w:r>
      <w:r w:rsidRPr="00981969">
        <w:rPr>
          <w:rFonts w:ascii="Arial" w:hAnsi="Arial" w:cs="Arial"/>
          <w:spacing w:val="-1"/>
        </w:rPr>
        <w:t>наличием</w:t>
      </w:r>
      <w:r w:rsidRPr="00981969">
        <w:rPr>
          <w:rFonts w:ascii="Arial" w:hAnsi="Arial" w:cs="Arial"/>
        </w:rPr>
        <w:t>внихвредныхдля</w:t>
      </w:r>
      <w:r w:rsidRPr="00981969">
        <w:rPr>
          <w:rFonts w:ascii="Arial" w:hAnsi="Arial" w:cs="Arial"/>
          <w:spacing w:val="-1"/>
        </w:rPr>
        <w:t>растенийвеществ</w:t>
      </w: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частности</w:t>
      </w:r>
      <w:r w:rsidRPr="00981969">
        <w:rPr>
          <w:rFonts w:ascii="Arial" w:hAnsi="Arial" w:cs="Arial"/>
        </w:rPr>
        <w:t>ядов,</w:t>
      </w:r>
      <w:r w:rsidRPr="00981969">
        <w:rPr>
          <w:rFonts w:ascii="Arial" w:hAnsi="Arial" w:cs="Arial"/>
          <w:spacing w:val="-1"/>
        </w:rPr>
        <w:t>химикатов,солейтяжелыхметаллов</w:t>
      </w:r>
      <w:r w:rsidRPr="00981969">
        <w:rPr>
          <w:rFonts w:ascii="Arial" w:hAnsi="Arial" w:cs="Arial"/>
        </w:rPr>
        <w:t>ит.п.В</w:t>
      </w:r>
      <w:r w:rsidRPr="00981969">
        <w:rPr>
          <w:rFonts w:ascii="Arial" w:hAnsi="Arial" w:cs="Arial"/>
          <w:spacing w:val="-1"/>
        </w:rPr>
        <w:t>этихслучаяхнеобходимы</w:t>
      </w:r>
      <w:r w:rsidRPr="00981969">
        <w:rPr>
          <w:rFonts w:ascii="Arial" w:hAnsi="Arial" w:cs="Arial"/>
        </w:rPr>
        <w:t>строгий</w:t>
      </w:r>
      <w:r w:rsidRPr="00981969">
        <w:rPr>
          <w:rFonts w:ascii="Arial" w:hAnsi="Arial" w:cs="Arial"/>
          <w:spacing w:val="-1"/>
        </w:rPr>
        <w:t>контроль содержаниявредныхвеществ</w:t>
      </w:r>
      <w:r w:rsidRPr="00981969">
        <w:rPr>
          <w:rFonts w:ascii="Arial" w:hAnsi="Arial" w:cs="Arial"/>
        </w:rPr>
        <w:t>вготовом</w:t>
      </w:r>
      <w:r w:rsidRPr="00981969">
        <w:rPr>
          <w:rFonts w:ascii="Arial" w:hAnsi="Arial" w:cs="Arial"/>
          <w:spacing w:val="-1"/>
        </w:rPr>
        <w:t>продукте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определениегодностииспользованияего</w:t>
      </w:r>
      <w:r w:rsidRPr="00981969">
        <w:rPr>
          <w:rFonts w:ascii="Arial" w:hAnsi="Arial" w:cs="Arial"/>
        </w:rPr>
        <w:t xml:space="preserve"> в </w:t>
      </w:r>
      <w:proofErr w:type="spellStart"/>
      <w:r w:rsidRPr="00981969">
        <w:rPr>
          <w:rFonts w:ascii="Arial" w:hAnsi="Arial" w:cs="Arial"/>
          <w:spacing w:val="-1"/>
        </w:rPr>
        <w:t>качествеудобрения</w:t>
      </w:r>
      <w:proofErr w:type="spellEnd"/>
      <w:r w:rsidRPr="00981969">
        <w:rPr>
          <w:rFonts w:ascii="Arial" w:hAnsi="Arial" w:cs="Arial"/>
        </w:rPr>
        <w:t xml:space="preserve"> для </w:t>
      </w:r>
      <w:r w:rsidRPr="00981969">
        <w:rPr>
          <w:rFonts w:ascii="Arial" w:hAnsi="Arial" w:cs="Arial"/>
          <w:spacing w:val="-1"/>
        </w:rPr>
        <w:t>сельскохозяйственных культур.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  <w:spacing w:val="-1"/>
        </w:rPr>
        <w:t>Извлечение</w:t>
      </w:r>
      <w:r w:rsidRPr="00981969">
        <w:rPr>
          <w:rFonts w:ascii="Arial" w:hAnsi="Arial" w:cs="Arial"/>
        </w:rPr>
        <w:t>ионов</w:t>
      </w:r>
      <w:r w:rsidRPr="00981969">
        <w:rPr>
          <w:rFonts w:ascii="Arial" w:hAnsi="Arial" w:cs="Arial"/>
          <w:spacing w:val="-1"/>
        </w:rPr>
        <w:t>тяжелыхметаллов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другихвредныхпримесей</w:t>
      </w:r>
      <w:r w:rsidRPr="00981969">
        <w:rPr>
          <w:rFonts w:ascii="Arial" w:hAnsi="Arial" w:cs="Arial"/>
        </w:rPr>
        <w:t>из</w:t>
      </w:r>
      <w:r w:rsidRPr="00981969">
        <w:rPr>
          <w:rFonts w:ascii="Arial" w:hAnsi="Arial" w:cs="Arial"/>
          <w:spacing w:val="-1"/>
        </w:rPr>
        <w:t>сточных</w:t>
      </w:r>
      <w:r w:rsidRPr="00981969">
        <w:rPr>
          <w:rFonts w:ascii="Arial" w:hAnsi="Arial" w:cs="Arial"/>
        </w:rPr>
        <w:t>вод</w:t>
      </w:r>
      <w:r w:rsidRPr="00981969">
        <w:rPr>
          <w:rFonts w:ascii="Arial" w:hAnsi="Arial" w:cs="Arial"/>
          <w:spacing w:val="-1"/>
        </w:rPr>
        <w:t>гарантирует,например,получениебезвреднойбиомассыизбыточного</w:t>
      </w:r>
      <w:r w:rsidRPr="00981969">
        <w:rPr>
          <w:rFonts w:ascii="Arial" w:hAnsi="Arial" w:cs="Arial"/>
        </w:rPr>
        <w:t>активного</w:t>
      </w:r>
      <w:r w:rsidRPr="00981969">
        <w:rPr>
          <w:rFonts w:ascii="Arial" w:hAnsi="Arial" w:cs="Arial"/>
          <w:spacing w:val="-1"/>
        </w:rPr>
        <w:t>ила,которуюможноиспользовать</w:t>
      </w:r>
      <w:r w:rsidRPr="00981969">
        <w:rPr>
          <w:rFonts w:ascii="Arial" w:hAnsi="Arial" w:cs="Arial"/>
        </w:rPr>
        <w:t xml:space="preserve">в </w:t>
      </w:r>
      <w:proofErr w:type="spellStart"/>
      <w:r w:rsidRPr="00981969">
        <w:rPr>
          <w:rFonts w:ascii="Arial" w:hAnsi="Arial" w:cs="Arial"/>
          <w:spacing w:val="-1"/>
        </w:rPr>
        <w:t>качестве</w:t>
      </w:r>
      <w:r w:rsidRPr="00981969">
        <w:rPr>
          <w:rFonts w:ascii="Arial" w:hAnsi="Arial" w:cs="Arial"/>
        </w:rPr>
        <w:t>кормовой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  <w:spacing w:val="-1"/>
        </w:rPr>
        <w:t>добавкиилиудобрения</w:t>
      </w:r>
      <w:proofErr w:type="spellEnd"/>
      <w:r w:rsidRPr="00981969">
        <w:rPr>
          <w:rFonts w:ascii="Arial" w:hAnsi="Arial" w:cs="Arial"/>
          <w:spacing w:val="-1"/>
        </w:rPr>
        <w:t>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качестве методов для уменьшения воздействия работы КОС на окружающую природную среду при проектировании необходимо учесть:</w:t>
      </w:r>
    </w:p>
    <w:p w:rsidR="00A62414" w:rsidRPr="00981969" w:rsidRDefault="00A62414" w:rsidP="000C62A9">
      <w:pPr>
        <w:pStyle w:val="e"/>
        <w:keepLines w:val="0"/>
        <w:numPr>
          <w:ilvl w:val="0"/>
          <w:numId w:val="10"/>
        </w:numPr>
        <w:spacing w:line="240" w:lineRule="auto"/>
        <w:ind w:left="709" w:hanging="425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Система доочистки сточных вод. Применение данной системы на КОС обеспечит очистку сточных вод до нормативных значений водоема </w:t>
      </w:r>
      <w:proofErr w:type="spellStart"/>
      <w:r w:rsidRPr="00981969">
        <w:rPr>
          <w:rFonts w:ascii="Arial" w:hAnsi="Arial" w:cs="Arial"/>
        </w:rPr>
        <w:t>рыбохозяйственного</w:t>
      </w:r>
      <w:proofErr w:type="spellEnd"/>
      <w:r w:rsidRPr="00981969">
        <w:rPr>
          <w:rFonts w:ascii="Arial" w:hAnsi="Arial" w:cs="Arial"/>
        </w:rPr>
        <w:t xml:space="preserve"> значения </w:t>
      </w:r>
    </w:p>
    <w:p w:rsidR="00A62414" w:rsidRPr="00981969" w:rsidRDefault="00A62414" w:rsidP="000C62A9">
      <w:pPr>
        <w:pStyle w:val="e"/>
        <w:keepLines w:val="0"/>
        <w:numPr>
          <w:ilvl w:val="0"/>
          <w:numId w:val="10"/>
        </w:numPr>
        <w:spacing w:line="240" w:lineRule="auto"/>
        <w:ind w:left="709" w:hanging="425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 xml:space="preserve">Система </w:t>
      </w:r>
      <w:proofErr w:type="spellStart"/>
      <w:r w:rsidRPr="00981969">
        <w:rPr>
          <w:rFonts w:ascii="Arial" w:hAnsi="Arial" w:cs="Arial"/>
        </w:rPr>
        <w:t>УФ-обеззараживания</w:t>
      </w:r>
      <w:proofErr w:type="spellEnd"/>
      <w:r w:rsidRPr="00981969">
        <w:rPr>
          <w:rFonts w:ascii="Arial" w:hAnsi="Arial" w:cs="Arial"/>
        </w:rPr>
        <w:t xml:space="preserve">. Применение данной системы позволит снизить содержание хлора в воде, после обеззараживания сточных вод, перед сбросом данных вод в водоем. Снижение уровня хлора в сточных водах, сбрасываемых в водоем, уменьшает воздействие на животный мир водоема. </w:t>
      </w:r>
    </w:p>
    <w:p w:rsidR="0057702F" w:rsidRPr="00981969" w:rsidRDefault="00A62414" w:rsidP="000C62A9">
      <w:pPr>
        <w:pStyle w:val="e"/>
        <w:keepLines w:val="0"/>
        <w:numPr>
          <w:ilvl w:val="0"/>
          <w:numId w:val="10"/>
        </w:numPr>
        <w:spacing w:line="240" w:lineRule="auto"/>
        <w:ind w:left="709" w:hanging="425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территорий, занятых под полями фильтрации.</w:t>
      </w: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Pr="00981969" w:rsidRDefault="000A3950" w:rsidP="000C62A9">
      <w:pPr>
        <w:contextualSpacing/>
        <w:rPr>
          <w:rFonts w:ascii="Arial" w:hAnsi="Arial" w:cs="Arial"/>
          <w:sz w:val="24"/>
        </w:rPr>
        <w:sectPr w:rsidR="000A3950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981969" w:rsidRDefault="0057702F" w:rsidP="000C62A9">
      <w:pPr>
        <w:pStyle w:val="3TimesNewRoman141"/>
      </w:pPr>
      <w:bookmarkStart w:id="302" w:name="_Toc524593253"/>
      <w:bookmarkStart w:id="303" w:name="_Toc88831241"/>
      <w:bookmarkStart w:id="304" w:name="_Toc105748355"/>
      <w:r w:rsidRPr="00981969">
        <w:lastRenderedPageBreak/>
        <w:t xml:space="preserve">2.6. </w:t>
      </w:r>
      <w:r w:rsidR="00B77942" w:rsidRPr="00981969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02"/>
      <w:bookmarkEnd w:id="303"/>
      <w:bookmarkEnd w:id="304"/>
    </w:p>
    <w:p w:rsidR="00B71531" w:rsidRPr="00981969" w:rsidRDefault="00B71531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В соответствии с действующим законодательством, в объем финансовых потребностей на реализацию мероприятий настоящей программы включается </w:t>
      </w:r>
      <w:r w:rsidRPr="00981969">
        <w:rPr>
          <w:rFonts w:ascii="Arial" w:hAnsi="Arial" w:cs="Arial"/>
          <w:sz w:val="24"/>
        </w:rPr>
        <w:lastRenderedPageBreak/>
        <w:t>весь комплекс расходов, связанных с проведением ее мероприятий. К таким расходам относятся: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проектно-изыскательские работы;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строительно-монтажные работы;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дополнительные налоговые платежи, возникающие от увеличения выручки, в связи с реализацией программы;</w:t>
      </w:r>
    </w:p>
    <w:p w:rsidR="00B71531" w:rsidRPr="00981969" w:rsidRDefault="00B71531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981969" w:rsidRDefault="00B71531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Мероприятия по объектам водоотведения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9"/>
        <w:contextualSpacing/>
        <w:rPr>
          <w:rStyle w:val="grame"/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981969" w:rsidRDefault="00D86952" w:rsidP="000C62A9">
      <w:pPr>
        <w:ind w:firstLine="567"/>
        <w:contextualSpacing/>
        <w:rPr>
          <w:rStyle w:val="grame"/>
          <w:rFonts w:ascii="Arial" w:hAnsi="Arial" w:cs="Arial"/>
          <w:sz w:val="24"/>
        </w:rPr>
      </w:pPr>
    </w:p>
    <w:p w:rsidR="00D86952" w:rsidRPr="00981969" w:rsidRDefault="00D86952" w:rsidP="000C62A9">
      <w:pPr>
        <w:contextualSpacing/>
        <w:jc w:val="center"/>
        <w:rPr>
          <w:rStyle w:val="grame"/>
          <w:rFonts w:ascii="Arial" w:hAnsi="Arial" w:cs="Arial"/>
          <w:sz w:val="24"/>
        </w:rPr>
      </w:pPr>
    </w:p>
    <w:p w:rsidR="00A62414" w:rsidRPr="00981969" w:rsidRDefault="00A62414" w:rsidP="000C62A9">
      <w:pPr>
        <w:contextualSpacing/>
        <w:jc w:val="center"/>
        <w:rPr>
          <w:rStyle w:val="grame"/>
          <w:rFonts w:ascii="Arial" w:hAnsi="Arial" w:cs="Arial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62414" w:rsidRPr="00981969" w:rsidRDefault="00A62414" w:rsidP="000C62A9">
      <w:pPr>
        <w:contextualSpacing/>
        <w:jc w:val="center"/>
        <w:rPr>
          <w:rFonts w:ascii="Arial" w:hAnsi="Arial" w:cs="Arial"/>
          <w:sz w:val="24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55"/>
        <w:gridCol w:w="1939"/>
        <w:gridCol w:w="1995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C9426C" w:rsidRPr="00981969" w:rsidTr="00554CD6">
        <w:trPr>
          <w:tblHeader/>
          <w:jc w:val="center"/>
        </w:trPr>
        <w:tc>
          <w:tcPr>
            <w:tcW w:w="67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93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200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9954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9D376C" w:rsidRPr="00981969" w:rsidTr="00554CD6">
        <w:trPr>
          <w:tblHeader/>
          <w:jc w:val="center"/>
        </w:trPr>
        <w:tc>
          <w:tcPr>
            <w:tcW w:w="672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00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90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трубопроводов канализации от сливной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станции до ГКНС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трубопроводов канализации от ГКНС до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очистных сооружений КОС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ГКНС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сливной станции мощностью 100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куб.м/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36250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</w:t>
            </w:r>
            <w:r w:rsidRPr="00981969">
              <w:rPr>
                <w:rFonts w:ascii="Arial" w:hAnsi="Arial" w:cs="Arial"/>
                <w:sz w:val="24"/>
              </w:rPr>
              <w:lastRenderedPageBreak/>
              <w:t>во канализационных очистных сооружений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мощностью 100 куб.м/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 выпуском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79750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</w:tr>
      <w:tr w:rsidR="009D376C" w:rsidRPr="00981969" w:rsidTr="00554CD6">
        <w:trPr>
          <w:jc w:val="center"/>
        </w:trPr>
        <w:tc>
          <w:tcPr>
            <w:tcW w:w="2605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ВСЕГО ПО МЕРОПРИЯТИЯМ:</w:t>
            </w:r>
          </w:p>
        </w:tc>
        <w:tc>
          <w:tcPr>
            <w:tcW w:w="200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246500</w:t>
            </w:r>
          </w:p>
        </w:tc>
        <w:tc>
          <w:tcPr>
            <w:tcW w:w="90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981969" w:rsidRDefault="0057702F" w:rsidP="000C62A9">
      <w:pPr>
        <w:pStyle w:val="3TimesNewRoman141"/>
      </w:pPr>
      <w:bookmarkStart w:id="305" w:name="_Toc88831242"/>
      <w:bookmarkStart w:id="306" w:name="_Toc105748356"/>
      <w:r w:rsidRPr="00981969">
        <w:lastRenderedPageBreak/>
        <w:t xml:space="preserve">2.7. </w:t>
      </w:r>
      <w:r w:rsidR="00DC6C5A" w:rsidRPr="00981969">
        <w:t>ПЛАНОВЫЕ ЗНАЧЕНИЯ ПОКАЗАТЕЛЕЙ РАЗВИТИЯ ЦЕНТРАЛИЗОВАНН</w:t>
      </w:r>
      <w:r w:rsidR="00BA5C52" w:rsidRPr="00981969">
        <w:t>ЫХ</w:t>
      </w:r>
      <w:r w:rsidR="00DC6C5A" w:rsidRPr="00981969">
        <w:t xml:space="preserve"> СИСТЕМ ВОДООТВЕДЕНИЯ</w:t>
      </w:r>
      <w:bookmarkEnd w:id="305"/>
      <w:bookmarkEnd w:id="306"/>
    </w:p>
    <w:p w:rsidR="009D376C" w:rsidRPr="00981969" w:rsidRDefault="009D376C" w:rsidP="000C62A9">
      <w:pPr>
        <w:pStyle w:val="af9"/>
        <w:kinsoku w:val="0"/>
        <w:overflowPunct w:val="0"/>
        <w:spacing w:after="0"/>
        <w:ind w:right="107"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результате реализации настоящей программы:</w:t>
      </w:r>
    </w:p>
    <w:p w:rsidR="009D376C" w:rsidRPr="00981969" w:rsidRDefault="009D376C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будет достигнуто повышение надежности и качества предоставления коммунальных</w:t>
      </w:r>
    </w:p>
    <w:p w:rsidR="009D376C" w:rsidRPr="00981969" w:rsidRDefault="009D376C" w:rsidP="000C62A9">
      <w:pPr>
        <w:autoSpaceDE w:val="0"/>
        <w:autoSpaceDN w:val="0"/>
        <w:adjustRightInd w:val="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услуг;</w:t>
      </w:r>
    </w:p>
    <w:p w:rsidR="009D376C" w:rsidRPr="00981969" w:rsidRDefault="009D376C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будет улучшена экологическая ситуация, т.к. сточные воды будут подвергаться очистке на проектируемых КОС.</w:t>
      </w:r>
    </w:p>
    <w:p w:rsidR="009D376C" w:rsidRPr="00981969" w:rsidRDefault="009D376C" w:rsidP="000C62A9">
      <w:pPr>
        <w:pStyle w:val="af9"/>
        <w:kinsoku w:val="0"/>
        <w:overflowPunct w:val="0"/>
        <w:spacing w:after="0"/>
        <w:ind w:right="104"/>
        <w:contextualSpacing/>
        <w:rPr>
          <w:rFonts w:ascii="Arial" w:hAnsi="Arial" w:cs="Arial"/>
        </w:rPr>
      </w:pPr>
      <w:bookmarkStart w:id="307" w:name="_Toc88831244"/>
    </w:p>
    <w:p w:rsidR="009D376C" w:rsidRPr="00981969" w:rsidRDefault="009D376C" w:rsidP="000C62A9">
      <w:pPr>
        <w:pStyle w:val="3TimesNewRoman141"/>
      </w:pPr>
      <w:bookmarkStart w:id="308" w:name="_Toc104365343"/>
      <w:bookmarkStart w:id="309" w:name="_Toc105161611"/>
      <w:bookmarkStart w:id="310" w:name="_Toc105748357"/>
      <w:r w:rsidRPr="00981969">
        <w:t>2.7.2. Показатели очистки сточных вод</w:t>
      </w:r>
      <w:bookmarkEnd w:id="307"/>
      <w:bookmarkEnd w:id="308"/>
      <w:bookmarkEnd w:id="309"/>
      <w:bookmarkEnd w:id="310"/>
    </w:p>
    <w:p w:rsidR="009D376C" w:rsidRPr="00981969" w:rsidRDefault="009D376C" w:rsidP="000C62A9">
      <w:pPr>
        <w:ind w:firstLine="567"/>
        <w:contextualSpacing/>
        <w:rPr>
          <w:rFonts w:ascii="Arial" w:hAnsi="Arial" w:cs="Arial"/>
          <w:sz w:val="24"/>
        </w:rPr>
      </w:pPr>
      <w:bookmarkStart w:id="311" w:name="_Hlk104218427"/>
      <w:bookmarkStart w:id="312" w:name="_Hlk104218495"/>
      <w:r w:rsidRPr="00981969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311"/>
      <w:r w:rsidRPr="00981969">
        <w:rPr>
          <w:rFonts w:ascii="Arial" w:hAnsi="Arial" w:cs="Arial"/>
          <w:sz w:val="24"/>
        </w:rPr>
        <w:t>.</w:t>
      </w:r>
    </w:p>
    <w:bookmarkEnd w:id="312"/>
    <w:p w:rsidR="009D376C" w:rsidRPr="00981969" w:rsidRDefault="009D376C" w:rsidP="000C62A9">
      <w:pPr>
        <w:pStyle w:val="e"/>
        <w:spacing w:before="0" w:line="240" w:lineRule="auto"/>
        <w:contextualSpacing/>
        <w:jc w:val="center"/>
        <w:rPr>
          <w:rFonts w:ascii="Arial" w:hAnsi="Arial" w:cs="Arial"/>
        </w:rPr>
      </w:pPr>
    </w:p>
    <w:p w:rsidR="009D376C" w:rsidRPr="00981969" w:rsidRDefault="009D376C" w:rsidP="000C62A9">
      <w:pPr>
        <w:pStyle w:val="3TimesNewRoman141"/>
      </w:pPr>
      <w:bookmarkStart w:id="313" w:name="_Toc521244334"/>
      <w:bookmarkStart w:id="314" w:name="_Toc88831245"/>
      <w:bookmarkStart w:id="315" w:name="_Toc104365344"/>
      <w:bookmarkStart w:id="316" w:name="_Toc105161612"/>
      <w:bookmarkStart w:id="317" w:name="_Toc105748358"/>
      <w:r w:rsidRPr="00981969">
        <w:t>2.7.3. Показатели эффективности использования ресурсов при транспортировке сточных вод</w:t>
      </w:r>
      <w:bookmarkEnd w:id="313"/>
      <w:bookmarkEnd w:id="314"/>
      <w:bookmarkEnd w:id="315"/>
      <w:bookmarkEnd w:id="316"/>
      <w:bookmarkEnd w:id="317"/>
    </w:p>
    <w:p w:rsidR="009D376C" w:rsidRPr="00981969" w:rsidRDefault="009D376C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bookmarkStart w:id="318" w:name="_Hlk104218435"/>
      <w:r w:rsidRPr="00981969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18"/>
    <w:p w:rsidR="009D376C" w:rsidRPr="00981969" w:rsidRDefault="009D376C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  <w:shd w:val="clear" w:color="auto" w:fill="FFFFFF"/>
        </w:rPr>
      </w:pPr>
    </w:p>
    <w:p w:rsidR="009D376C" w:rsidRPr="00981969" w:rsidRDefault="009D376C" w:rsidP="000C62A9">
      <w:pPr>
        <w:pStyle w:val="3TimesNewRoman141"/>
      </w:pPr>
      <w:bookmarkStart w:id="319" w:name="_Toc88831246"/>
      <w:bookmarkStart w:id="320" w:name="_Toc104365345"/>
      <w:bookmarkStart w:id="321" w:name="_Toc105161613"/>
      <w:bookmarkStart w:id="322" w:name="_Toc105748359"/>
      <w:r w:rsidRPr="00981969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19"/>
      <w:bookmarkEnd w:id="320"/>
      <w:bookmarkEnd w:id="321"/>
      <w:bookmarkEnd w:id="322"/>
    </w:p>
    <w:p w:rsidR="009D376C" w:rsidRPr="00981969" w:rsidRDefault="009D376C" w:rsidP="000C62A9">
      <w:pPr>
        <w:contextualSpacing/>
        <w:rPr>
          <w:rFonts w:ascii="Arial" w:hAnsi="Arial" w:cs="Arial"/>
          <w:sz w:val="24"/>
        </w:rPr>
      </w:pPr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323" w:name="_Hlk104218524"/>
      <w:r w:rsidRPr="00981969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3"/>
    <w:p w:rsidR="0057702F" w:rsidRPr="00981969" w:rsidRDefault="0057702F" w:rsidP="000C62A9">
      <w:pPr>
        <w:contextualSpacing/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981969" w:rsidRDefault="0057702F" w:rsidP="000C62A9">
      <w:pPr>
        <w:pStyle w:val="3TimesNewRoman141"/>
      </w:pPr>
      <w:bookmarkStart w:id="324" w:name="_Toc88831247"/>
      <w:bookmarkStart w:id="325" w:name="_Toc105748360"/>
      <w:bookmarkStart w:id="326" w:name="_Toc360621785"/>
      <w:bookmarkStart w:id="327" w:name="_Toc362437921"/>
      <w:bookmarkStart w:id="328" w:name="_Toc363218674"/>
      <w:r w:rsidRPr="00981969">
        <w:lastRenderedPageBreak/>
        <w:t xml:space="preserve">2.8. </w:t>
      </w:r>
      <w:r w:rsidR="00B77942" w:rsidRPr="00981969">
        <w:t>П</w:t>
      </w:r>
      <w:r w:rsidR="00676A8F" w:rsidRPr="00981969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24"/>
      <w:bookmarkEnd w:id="325"/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26"/>
    <w:bookmarkEnd w:id="327"/>
    <w:bookmarkEnd w:id="328"/>
    <w:p w:rsidR="00224039" w:rsidRPr="00981969" w:rsidRDefault="00224039" w:rsidP="000C62A9">
      <w:pPr>
        <w:contextualSpacing/>
        <w:jc w:val="left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br w:type="page"/>
      </w:r>
    </w:p>
    <w:p w:rsidR="00A62414" w:rsidRPr="00981969" w:rsidRDefault="00224039" w:rsidP="000C62A9">
      <w:pPr>
        <w:pStyle w:val="3TimesNewRoman141"/>
      </w:pPr>
      <w:bookmarkStart w:id="329" w:name="_Hlk105746260"/>
      <w:bookmarkStart w:id="330" w:name="_Toc156797128"/>
      <w:bookmarkStart w:id="331" w:name="_Toc157496056"/>
      <w:bookmarkStart w:id="332" w:name="_Toc380393376"/>
      <w:bookmarkStart w:id="333" w:name="_Toc88831248"/>
      <w:bookmarkStart w:id="334" w:name="_Toc105748361"/>
      <w:r w:rsidRPr="00981969">
        <w:lastRenderedPageBreak/>
        <w:t xml:space="preserve">НОРМАТИВНО-ТЕХНИЧЕСКАЯ </w:t>
      </w:r>
      <w:bookmarkEnd w:id="329"/>
      <w:r w:rsidRPr="00981969">
        <w:t>(ССЫЛОЧНАЯ) ЛИТЕРАТУРА</w:t>
      </w:r>
      <w:bookmarkEnd w:id="330"/>
      <w:bookmarkEnd w:id="331"/>
      <w:bookmarkEnd w:id="332"/>
      <w:bookmarkEnd w:id="333"/>
      <w:bookmarkEnd w:id="334"/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A62414" w:rsidRPr="00981969" w:rsidRDefault="00A62414" w:rsidP="000C62A9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981969">
        <w:rPr>
          <w:rFonts w:ascii="Arial" w:hAnsi="Arial" w:cs="Arial"/>
          <w:szCs w:val="24"/>
        </w:rPr>
        <w:t>пр</w:t>
      </w:r>
      <w:proofErr w:type="spellEnd"/>
      <w:r w:rsidRPr="00981969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31.13330.2012 «Водоснабжение. Наружные сети и сооружения. Актуализированная редакция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2.04.02-84*».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2.04.03-85 (с Изменением N 1).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131.13330.2020 Строительная климатология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23-01-99*.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proofErr w:type="spellStart"/>
      <w:r w:rsidRPr="00981969">
        <w:rPr>
          <w:rFonts w:ascii="Arial" w:hAnsi="Arial" w:cs="Arial"/>
        </w:rPr>
        <w:t>СанПиН</w:t>
      </w:r>
      <w:proofErr w:type="spellEnd"/>
      <w:r w:rsidRPr="00981969">
        <w:rPr>
          <w:rFonts w:ascii="Arial" w:hAnsi="Arial" w:cs="Arial"/>
        </w:rPr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proofErr w:type="spellStart"/>
      <w:r w:rsidRPr="00981969">
        <w:rPr>
          <w:rFonts w:ascii="Arial" w:hAnsi="Arial" w:cs="Arial"/>
        </w:rPr>
        <w:t>СанПиН</w:t>
      </w:r>
      <w:proofErr w:type="spellEnd"/>
      <w:r w:rsidRPr="00981969">
        <w:rPr>
          <w:rFonts w:ascii="Arial" w:hAnsi="Arial" w:cs="Arial"/>
        </w:rPr>
        <w:t xml:space="preserve">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A62414" w:rsidRPr="00981969" w:rsidRDefault="00A62414" w:rsidP="000C62A9">
      <w:pPr>
        <w:contextualSpacing/>
        <w:rPr>
          <w:rFonts w:ascii="Arial" w:hAnsi="Arial" w:cs="Arial"/>
          <w:sz w:val="24"/>
        </w:rPr>
      </w:pPr>
    </w:p>
    <w:p w:rsidR="00D3163C" w:rsidRPr="00981969" w:rsidRDefault="00D3163C" w:rsidP="000C62A9">
      <w:pPr>
        <w:contextualSpacing/>
        <w:rPr>
          <w:rFonts w:ascii="Arial" w:hAnsi="Arial" w:cs="Arial"/>
          <w:sz w:val="24"/>
        </w:rPr>
        <w:sectPr w:rsidR="00D3163C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3163C" w:rsidRPr="00981969" w:rsidRDefault="00D3163C" w:rsidP="000C62A9">
      <w:pPr>
        <w:pStyle w:val="3TimesNewRoman141"/>
      </w:pPr>
      <w:bookmarkStart w:id="335" w:name="_Toc105748362"/>
      <w:r w:rsidRPr="00981969">
        <w:lastRenderedPageBreak/>
        <w:t>Приложение №1</w:t>
      </w:r>
      <w:r w:rsidR="00153410" w:rsidRPr="00981969">
        <w:t xml:space="preserve"> Схема водоснабжения </w:t>
      </w:r>
      <w:bookmarkEnd w:id="335"/>
      <w:proofErr w:type="spellStart"/>
      <w:r w:rsidR="00BE6475">
        <w:t>Чистопольского</w:t>
      </w:r>
      <w:proofErr w:type="spellEnd"/>
      <w:r w:rsidR="00BE6475">
        <w:t xml:space="preserve"> сельсовета.</w:t>
      </w:r>
    </w:p>
    <w:p w:rsidR="00D3163C" w:rsidRPr="00981969" w:rsidRDefault="00D3163C" w:rsidP="000C62A9">
      <w:pPr>
        <w:rPr>
          <w:rFonts w:ascii="Times New Roman" w:hAnsi="Times New Roman"/>
          <w:sz w:val="24"/>
        </w:rPr>
      </w:pPr>
      <w:r w:rsidRPr="00981969">
        <w:rPr>
          <w:rFonts w:ascii="Times New Roman" w:hAnsi="Times New Roman"/>
          <w:noProof/>
          <w:sz w:val="24"/>
        </w:rPr>
        <w:drawing>
          <wp:inline distT="0" distB="0" distL="0" distR="0">
            <wp:extent cx="9286875" cy="5441861"/>
            <wp:effectExtent l="0" t="0" r="0" b="6985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Снимок экрана (123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83" t="25584" r="16333" b="8179"/>
                    <a:stretch/>
                  </pic:blipFill>
                  <pic:spPr bwMode="auto">
                    <a:xfrm>
                      <a:off x="0" y="0"/>
                      <a:ext cx="9309912" cy="545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3163C" w:rsidRPr="00981969" w:rsidSect="00691902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F0F" w:rsidRDefault="004A6F0F">
      <w:r>
        <w:separator/>
      </w:r>
    </w:p>
  </w:endnote>
  <w:endnote w:type="continuationSeparator" w:id="1">
    <w:p w:rsidR="004A6F0F" w:rsidRDefault="004A6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7E9" w:rsidRDefault="00912485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8677E9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2243D9">
      <w:rPr>
        <w:rStyle w:val="ad"/>
        <w:noProof/>
      </w:rPr>
      <w:t>2</w:t>
    </w:r>
    <w:r>
      <w:rPr>
        <w:rStyle w:val="ad"/>
      </w:rPr>
      <w:fldChar w:fldCharType="end"/>
    </w:r>
  </w:p>
  <w:p w:rsidR="008677E9" w:rsidRDefault="008677E9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936910"/>
      <w:docPartObj>
        <w:docPartGallery w:val="Page Numbers (Bottom of Page)"/>
        <w:docPartUnique/>
      </w:docPartObj>
    </w:sdtPr>
    <w:sdtContent>
      <w:p w:rsidR="009C039D" w:rsidRDefault="00912485">
        <w:pPr>
          <w:pStyle w:val="ab"/>
          <w:jc w:val="right"/>
        </w:pPr>
        <w:r>
          <w:fldChar w:fldCharType="begin"/>
        </w:r>
        <w:r w:rsidR="009C039D">
          <w:instrText>PAGE   \* MERGEFORMAT</w:instrText>
        </w:r>
        <w:r>
          <w:fldChar w:fldCharType="separate"/>
        </w:r>
        <w:r w:rsidR="00420C7A">
          <w:rPr>
            <w:noProof/>
          </w:rPr>
          <w:t>1</w:t>
        </w:r>
        <w:r>
          <w:fldChar w:fldCharType="end"/>
        </w:r>
      </w:p>
    </w:sdtContent>
  </w:sdt>
  <w:p w:rsidR="008677E9" w:rsidRDefault="008677E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0242471"/>
      <w:docPartObj>
        <w:docPartGallery w:val="Page Numbers (Bottom of Page)"/>
        <w:docPartUnique/>
      </w:docPartObj>
    </w:sdtPr>
    <w:sdtContent>
      <w:p w:rsidR="00BB79EB" w:rsidRDefault="00912485">
        <w:pPr>
          <w:pStyle w:val="ab"/>
          <w:jc w:val="right"/>
        </w:pPr>
        <w:r>
          <w:fldChar w:fldCharType="begin"/>
        </w:r>
        <w:r w:rsidR="00BB79EB">
          <w:instrText>PAGE   \* MERGEFORMAT</w:instrText>
        </w:r>
        <w:r>
          <w:fldChar w:fldCharType="separate"/>
        </w:r>
        <w:r w:rsidR="00420C7A">
          <w:rPr>
            <w:noProof/>
          </w:rPr>
          <w:t>0</w:t>
        </w:r>
        <w:r>
          <w:fldChar w:fldCharType="end"/>
        </w:r>
      </w:p>
    </w:sdtContent>
  </w:sdt>
  <w:p w:rsidR="009C039D" w:rsidRDefault="009C039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F0F" w:rsidRDefault="004A6F0F">
      <w:r>
        <w:separator/>
      </w:r>
    </w:p>
  </w:footnote>
  <w:footnote w:type="continuationSeparator" w:id="1">
    <w:p w:rsidR="004A6F0F" w:rsidRDefault="004A6F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1436C14"/>
    <w:multiLevelType w:val="multilevel"/>
    <w:tmpl w:val="0212DFA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9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1"/>
  </w:num>
  <w:num w:numId="4">
    <w:abstractNumId w:val="15"/>
  </w:num>
  <w:num w:numId="5">
    <w:abstractNumId w:val="13"/>
  </w:num>
  <w:num w:numId="6">
    <w:abstractNumId w:val="10"/>
  </w:num>
  <w:num w:numId="7">
    <w:abstractNumId w:val="1"/>
  </w:num>
  <w:num w:numId="8">
    <w:abstractNumId w:val="9"/>
  </w:num>
  <w:num w:numId="9">
    <w:abstractNumId w:val="2"/>
  </w:num>
  <w:num w:numId="10">
    <w:abstractNumId w:val="5"/>
  </w:num>
  <w:num w:numId="11">
    <w:abstractNumId w:val="6"/>
  </w:num>
  <w:num w:numId="12">
    <w:abstractNumId w:val="3"/>
  </w:num>
  <w:num w:numId="13">
    <w:abstractNumId w:val="12"/>
  </w:num>
  <w:num w:numId="14">
    <w:abstractNumId w:val="7"/>
  </w:num>
  <w:num w:numId="15">
    <w:abstractNumId w:val="8"/>
  </w:num>
  <w:num w:numId="16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13E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C9D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55C8"/>
    <w:rsid w:val="00086CB0"/>
    <w:rsid w:val="00091F39"/>
    <w:rsid w:val="0009455E"/>
    <w:rsid w:val="00096B37"/>
    <w:rsid w:val="000973CE"/>
    <w:rsid w:val="000A1084"/>
    <w:rsid w:val="000A1EA5"/>
    <w:rsid w:val="000A3950"/>
    <w:rsid w:val="000A3A62"/>
    <w:rsid w:val="000A4112"/>
    <w:rsid w:val="000A683E"/>
    <w:rsid w:val="000A7654"/>
    <w:rsid w:val="000B073B"/>
    <w:rsid w:val="000B0864"/>
    <w:rsid w:val="000B0DDD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2A9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0220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16578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410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4A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3D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384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ADB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3A2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20CE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C5E51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07CD6"/>
    <w:rsid w:val="004106A8"/>
    <w:rsid w:val="004106DA"/>
    <w:rsid w:val="00410822"/>
    <w:rsid w:val="0041231B"/>
    <w:rsid w:val="0041374E"/>
    <w:rsid w:val="00414BFF"/>
    <w:rsid w:val="00420C7A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098"/>
    <w:rsid w:val="00451510"/>
    <w:rsid w:val="00452AD1"/>
    <w:rsid w:val="00453BB5"/>
    <w:rsid w:val="004546A8"/>
    <w:rsid w:val="004563FD"/>
    <w:rsid w:val="00460EE1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6F0F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4CD6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428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4E41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1DF4"/>
    <w:rsid w:val="00682669"/>
    <w:rsid w:val="00682D0A"/>
    <w:rsid w:val="00682EDE"/>
    <w:rsid w:val="00684171"/>
    <w:rsid w:val="006864E9"/>
    <w:rsid w:val="006868FB"/>
    <w:rsid w:val="00687FEA"/>
    <w:rsid w:val="00690EFA"/>
    <w:rsid w:val="00691902"/>
    <w:rsid w:val="00692490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2A4F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0C77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4FD5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5DE8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857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7E9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85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1969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039D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376C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164B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2414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97C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0B67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B79EB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E64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3C36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426C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4977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63C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3DC3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408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0B34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CB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080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4548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06C6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1">
    <w:name w:val="Стиль Стиль Заголовок 3 + Times New Roman 14 пт По центру Междустр...."/>
    <w:basedOn w:val="3TimesNewRoman14"/>
    <w:autoRedefine/>
    <w:rsid w:val="00981969"/>
    <w:pPr>
      <w:suppressAutoHyphens/>
      <w:spacing w:after="120" w:line="240" w:lineRule="auto"/>
      <w:ind w:left="1224" w:hanging="504"/>
      <w:contextualSpacing/>
      <w:jc w:val="left"/>
      <w:outlineLvl w:val="1"/>
    </w:pPr>
    <w:rPr>
      <w:rFonts w:ascii="Arial" w:hAnsi="Arial" w:cs="Arial"/>
      <w:b w:val="0"/>
      <w:bCs w:val="0"/>
      <w:sz w:val="24"/>
      <w:szCs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CC4977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8677E9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8677E9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8677E9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8677E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8CF4B1EA7638FBB6C3E0FF23B8634152561D59DC6A753121716A57D5DF19DD1E7D2D972ED62938f3d1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7BC31-9340-43E0-9AAB-12589C36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73</Pages>
  <Words>13736</Words>
  <Characters>106550</Characters>
  <Application>Microsoft Office Word</Application>
  <DocSecurity>0</DocSecurity>
  <Lines>887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120046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88</cp:revision>
  <cp:lastPrinted>2022-07-27T12:03:00Z</cp:lastPrinted>
  <dcterms:created xsi:type="dcterms:W3CDTF">2021-10-12T02:40:00Z</dcterms:created>
  <dcterms:modified xsi:type="dcterms:W3CDTF">2022-08-15T04:02:00Z</dcterms:modified>
</cp:coreProperties>
</file>